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64C6C5" w14:textId="0714F8E1" w:rsidR="00C5516A" w:rsidRPr="007700E6" w:rsidRDefault="004748FA" w:rsidP="00C17101">
      <w:pPr>
        <w:tabs>
          <w:tab w:val="left" w:pos="6795"/>
        </w:tabs>
        <w:jc w:val="right"/>
        <w:rPr>
          <w:rFonts w:ascii="Verdana" w:hAnsi="Verdana" w:cstheme="minorHAnsi"/>
          <w:b/>
          <w:bCs/>
        </w:rPr>
      </w:pPr>
      <w:r w:rsidRPr="007700E6">
        <w:rPr>
          <w:rFonts w:ascii="Verdana" w:hAnsi="Verdana" w:cstheme="minorHAnsi"/>
          <w:b/>
          <w:bCs/>
        </w:rPr>
        <w:t>Al</w:t>
      </w:r>
      <w:r w:rsidR="00FB4A96" w:rsidRPr="007700E6">
        <w:rPr>
          <w:rFonts w:ascii="Verdana" w:hAnsi="Verdana" w:cstheme="minorHAnsi"/>
          <w:b/>
          <w:bCs/>
        </w:rPr>
        <w:t>l</w:t>
      </w:r>
      <w:r w:rsidR="005414CF">
        <w:rPr>
          <w:rFonts w:ascii="Verdana" w:hAnsi="Verdana" w:cstheme="minorHAnsi"/>
          <w:b/>
          <w:bCs/>
        </w:rPr>
        <w:t>egato</w:t>
      </w:r>
      <w:r w:rsidR="00C5516A" w:rsidRPr="007700E6">
        <w:rPr>
          <w:rFonts w:ascii="Verdana" w:hAnsi="Verdana" w:cstheme="minorHAnsi"/>
          <w:b/>
          <w:bCs/>
        </w:rPr>
        <w:t xml:space="preserve"> </w:t>
      </w:r>
      <w:r w:rsidR="001700E6" w:rsidRPr="007700E6">
        <w:rPr>
          <w:rFonts w:ascii="Verdana" w:hAnsi="Verdana" w:cstheme="minorHAnsi"/>
          <w:b/>
          <w:bCs/>
        </w:rPr>
        <w:t>2</w:t>
      </w:r>
    </w:p>
    <w:p w14:paraId="5E2A54D2" w14:textId="77777777" w:rsidR="00C5516A" w:rsidRPr="007700E6" w:rsidRDefault="00C5516A">
      <w:pPr>
        <w:tabs>
          <w:tab w:val="left" w:pos="6795"/>
        </w:tabs>
        <w:jc w:val="center"/>
        <w:rPr>
          <w:rFonts w:ascii="Verdana" w:hAnsi="Verdana" w:cs="Calibri"/>
          <w:b/>
          <w:bCs/>
        </w:rPr>
      </w:pPr>
    </w:p>
    <w:p w14:paraId="31B53FB2" w14:textId="77777777" w:rsidR="00E64D9F" w:rsidRPr="007700E6" w:rsidRDefault="0015414B" w:rsidP="00E64D9F">
      <w:pPr>
        <w:pStyle w:val="Default"/>
        <w:jc w:val="center"/>
        <w:rPr>
          <w:rFonts w:ascii="Verdana" w:hAnsi="Verdana" w:cs="Calibri"/>
          <w:b/>
          <w:bCs/>
          <w:sz w:val="20"/>
          <w:szCs w:val="20"/>
        </w:rPr>
      </w:pPr>
      <w:r w:rsidRPr="007700E6">
        <w:rPr>
          <w:rFonts w:ascii="Verdana" w:hAnsi="Verdana" w:cs="Calibri"/>
          <w:b/>
          <w:bCs/>
          <w:sz w:val="20"/>
          <w:szCs w:val="20"/>
        </w:rPr>
        <w:t>CONVENZIONE DI TIROCINIO EXTRACURRICULARE</w:t>
      </w:r>
    </w:p>
    <w:p w14:paraId="61727364" w14:textId="110171D3" w:rsidR="00622CB8" w:rsidRPr="007700E6" w:rsidRDefault="00D55048" w:rsidP="009E0907">
      <w:pPr>
        <w:pStyle w:val="Default"/>
        <w:jc w:val="center"/>
        <w:rPr>
          <w:rFonts w:ascii="Verdana" w:hAnsi="Verdana" w:cs="Calibri"/>
          <w:sz w:val="20"/>
          <w:szCs w:val="20"/>
        </w:rPr>
      </w:pPr>
      <w:r w:rsidRPr="007700E6">
        <w:rPr>
          <w:rFonts w:ascii="Verdana" w:hAnsi="Verdana" w:cs="Calibri"/>
          <w:sz w:val="20"/>
          <w:szCs w:val="20"/>
        </w:rPr>
        <w:t>Avviso Pubblico</w:t>
      </w:r>
      <w:r w:rsidR="00E64D9F" w:rsidRPr="007700E6">
        <w:rPr>
          <w:rFonts w:ascii="Verdana" w:hAnsi="Verdana" w:cs="Calibri"/>
          <w:sz w:val="20"/>
          <w:szCs w:val="20"/>
        </w:rPr>
        <w:t xml:space="preserve"> T.E.C.O</w:t>
      </w:r>
      <w:r w:rsidR="00622CB8" w:rsidRPr="007700E6">
        <w:rPr>
          <w:rFonts w:ascii="Verdana" w:hAnsi="Verdana" w:cs="Calibri"/>
          <w:sz w:val="20"/>
          <w:szCs w:val="20"/>
        </w:rPr>
        <w:t>.</w:t>
      </w:r>
      <w:r w:rsidR="00E64D9F" w:rsidRPr="007700E6">
        <w:rPr>
          <w:rFonts w:ascii="Verdana" w:hAnsi="Verdana" w:cs="Calibri"/>
          <w:sz w:val="20"/>
          <w:szCs w:val="20"/>
        </w:rPr>
        <w:t xml:space="preserve"> – </w:t>
      </w:r>
      <w:r w:rsidR="009F043E" w:rsidRPr="007700E6">
        <w:rPr>
          <w:rFonts w:ascii="Verdana" w:hAnsi="Verdana" w:cs="Calibri"/>
          <w:sz w:val="20"/>
          <w:szCs w:val="20"/>
        </w:rPr>
        <w:t>Tirocini Extra-Curriculari per l'Occupazione</w:t>
      </w:r>
      <w:r w:rsidR="00622CB8" w:rsidRPr="007700E6">
        <w:rPr>
          <w:rFonts w:ascii="Verdana" w:hAnsi="Verdana" w:cs="Calibri"/>
          <w:sz w:val="20"/>
          <w:szCs w:val="20"/>
        </w:rPr>
        <w:t xml:space="preserve"> </w:t>
      </w:r>
    </w:p>
    <w:p w14:paraId="5CCF2ECD" w14:textId="064196A4" w:rsidR="00E64D9F" w:rsidRPr="007700E6" w:rsidRDefault="009E0907" w:rsidP="009E0907">
      <w:pPr>
        <w:pStyle w:val="Default"/>
        <w:jc w:val="center"/>
        <w:rPr>
          <w:rFonts w:ascii="Verdana" w:hAnsi="Verdana" w:cs="Calibri"/>
          <w:sz w:val="20"/>
          <w:szCs w:val="20"/>
        </w:rPr>
      </w:pPr>
      <w:r w:rsidRPr="007700E6">
        <w:rPr>
          <w:rFonts w:ascii="Verdana" w:hAnsi="Verdana" w:cs="Calibri"/>
          <w:sz w:val="20"/>
          <w:szCs w:val="20"/>
        </w:rPr>
        <w:t xml:space="preserve">finanziato dal </w:t>
      </w:r>
      <w:r w:rsidR="009F043E" w:rsidRPr="007700E6">
        <w:rPr>
          <w:rFonts w:ascii="Verdana" w:hAnsi="Verdana" w:cs="Calibri"/>
          <w:sz w:val="20"/>
          <w:szCs w:val="20"/>
        </w:rPr>
        <w:t>PR Umbria FSE+ 2021-2027</w:t>
      </w:r>
      <w:r w:rsidR="003247A3" w:rsidRPr="007700E6">
        <w:rPr>
          <w:rFonts w:ascii="Verdana" w:hAnsi="Verdana" w:cs="Calibri"/>
          <w:sz w:val="20"/>
          <w:szCs w:val="20"/>
        </w:rPr>
        <w:t xml:space="preserve"> – Priorità 4 Occupazione </w:t>
      </w:r>
      <w:r w:rsidR="00255E3C" w:rsidRPr="007700E6">
        <w:rPr>
          <w:rFonts w:ascii="Verdana" w:hAnsi="Verdana" w:cs="Calibri"/>
          <w:sz w:val="20"/>
          <w:szCs w:val="20"/>
        </w:rPr>
        <w:t>G</w:t>
      </w:r>
      <w:r w:rsidR="003247A3" w:rsidRPr="007700E6">
        <w:rPr>
          <w:rFonts w:ascii="Verdana" w:hAnsi="Verdana" w:cs="Calibri"/>
          <w:sz w:val="20"/>
          <w:szCs w:val="20"/>
        </w:rPr>
        <w:t>iovanile Ob. Sp. a)</w:t>
      </w:r>
    </w:p>
    <w:p w14:paraId="57D2CEF5" w14:textId="77777777" w:rsidR="00D55048" w:rsidRPr="007700E6" w:rsidRDefault="00D55048">
      <w:pPr>
        <w:widowControl w:val="0"/>
        <w:autoSpaceDE w:val="0"/>
        <w:jc w:val="center"/>
        <w:rPr>
          <w:rFonts w:ascii="Verdana" w:eastAsia="Calibri" w:hAnsi="Verdana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7"/>
      </w:tblGrid>
      <w:tr w:rsidR="00C14972" w14:paraId="2CA7FDFB" w14:textId="77777777" w:rsidTr="00C14972">
        <w:trPr>
          <w:trHeight w:val="1274"/>
        </w:trPr>
        <w:tc>
          <w:tcPr>
            <w:tcW w:w="2157" w:type="dxa"/>
            <w:vAlign w:val="center"/>
          </w:tcPr>
          <w:p w14:paraId="680112A9" w14:textId="042AC5D1" w:rsidR="00C14972" w:rsidRPr="007700E6" w:rsidRDefault="00C14972" w:rsidP="00C14972">
            <w:pPr>
              <w:tabs>
                <w:tab w:val="left" w:pos="6795"/>
              </w:tabs>
              <w:jc w:val="center"/>
              <w:rPr>
                <w:rFonts w:ascii="Verdana" w:hAnsi="Verdana" w:cs="Arial"/>
                <w:bCs/>
              </w:rPr>
            </w:pPr>
            <w:r w:rsidRPr="007700E6">
              <w:rPr>
                <w:rFonts w:ascii="Verdana" w:hAnsi="Verdana" w:cs="Arial"/>
                <w:bCs/>
              </w:rPr>
              <w:t>Marca da bollo</w:t>
            </w:r>
          </w:p>
          <w:p w14:paraId="0C35B9EF" w14:textId="77F39B0B" w:rsidR="00C14972" w:rsidRPr="007700E6" w:rsidRDefault="00C14972" w:rsidP="00C14972">
            <w:pPr>
              <w:tabs>
                <w:tab w:val="left" w:pos="6795"/>
              </w:tabs>
              <w:jc w:val="center"/>
              <w:rPr>
                <w:rFonts w:ascii="Verdana" w:hAnsi="Verdana" w:cs="Arial"/>
                <w:bCs/>
              </w:rPr>
            </w:pPr>
            <w:r w:rsidRPr="007700E6">
              <w:rPr>
                <w:rFonts w:ascii="Verdana" w:hAnsi="Verdana" w:cs="Arial"/>
                <w:bCs/>
              </w:rPr>
              <w:t>da € 16,00</w:t>
            </w:r>
          </w:p>
          <w:p w14:paraId="03855203" w14:textId="77777777" w:rsidR="00C14972" w:rsidRDefault="00C14972" w:rsidP="00C14972">
            <w:pPr>
              <w:tabs>
                <w:tab w:val="left" w:pos="6795"/>
              </w:tabs>
              <w:jc w:val="center"/>
              <w:rPr>
                <w:rFonts w:ascii="Verdana" w:hAnsi="Verdana" w:cs="Arial"/>
                <w:bCs/>
              </w:rPr>
            </w:pPr>
          </w:p>
        </w:tc>
      </w:tr>
    </w:tbl>
    <w:p w14:paraId="36DCC8BA" w14:textId="77777777" w:rsidR="00C17101" w:rsidRPr="007700E6" w:rsidRDefault="00C17101" w:rsidP="00C17101">
      <w:pPr>
        <w:tabs>
          <w:tab w:val="left" w:pos="6795"/>
        </w:tabs>
        <w:rPr>
          <w:rFonts w:ascii="Verdana" w:hAnsi="Verdana" w:cs="Arial"/>
          <w:bCs/>
        </w:rPr>
      </w:pPr>
    </w:p>
    <w:p w14:paraId="273E447B" w14:textId="1703CD95" w:rsidR="00C61E22" w:rsidRPr="007700E6" w:rsidRDefault="00C61E22" w:rsidP="00C61E22">
      <w:pPr>
        <w:tabs>
          <w:tab w:val="left" w:pos="6795"/>
        </w:tabs>
        <w:rPr>
          <w:rFonts w:ascii="Verdana" w:hAnsi="Verdana" w:cs="Arial"/>
          <w:bCs/>
        </w:rPr>
      </w:pPr>
      <w:r w:rsidRPr="007700E6">
        <w:rPr>
          <w:rFonts w:ascii="Verdana" w:hAnsi="Verdana" w:cs="Arial"/>
          <w:bCs/>
        </w:rPr>
        <w:t xml:space="preserve">[   ] </w:t>
      </w:r>
      <w:r w:rsidRPr="00C14972">
        <w:rPr>
          <w:rFonts w:ascii="Verdana" w:hAnsi="Verdana" w:cs="Arial"/>
          <w:bCs/>
          <w:sz w:val="18"/>
          <w:szCs w:val="18"/>
        </w:rPr>
        <w:t>Esente dall’imposta di bollo ai sensi del D.P.R. 26 ottobre 1972, n. 642, Tabella Allegato B</w:t>
      </w:r>
    </w:p>
    <w:p w14:paraId="375148D8" w14:textId="77777777" w:rsidR="00C61E22" w:rsidRPr="007700E6" w:rsidRDefault="00C61E22" w:rsidP="00860AB9">
      <w:pPr>
        <w:tabs>
          <w:tab w:val="left" w:pos="6795"/>
        </w:tabs>
        <w:rPr>
          <w:rFonts w:ascii="Verdana" w:hAnsi="Verdana" w:cs="Arial"/>
          <w:bCs/>
        </w:rPr>
      </w:pPr>
    </w:p>
    <w:p w14:paraId="4838CFF8" w14:textId="77777777" w:rsidR="00D55048" w:rsidRPr="007700E6" w:rsidRDefault="00D55048" w:rsidP="00490952">
      <w:pPr>
        <w:widowControl w:val="0"/>
        <w:autoSpaceDE w:val="0"/>
        <w:rPr>
          <w:rFonts w:ascii="Verdana" w:eastAsia="Calibri" w:hAnsi="Verdana" w:cs="Calibri"/>
          <w:b/>
          <w:bCs/>
        </w:rPr>
      </w:pPr>
    </w:p>
    <w:p w14:paraId="5B2DD095" w14:textId="798634D8" w:rsidR="0015414B" w:rsidRPr="007700E6" w:rsidRDefault="00CB50B1" w:rsidP="00CB50B1">
      <w:pPr>
        <w:widowControl w:val="0"/>
        <w:autoSpaceDE w:val="0"/>
        <w:rPr>
          <w:rFonts w:ascii="Verdana" w:hAnsi="Verdana"/>
          <w:b/>
          <w:bCs/>
        </w:rPr>
      </w:pPr>
      <w:r>
        <w:rPr>
          <w:rFonts w:ascii="Verdana" w:hAnsi="Verdana" w:cs="Calibri"/>
          <w:b/>
          <w:bCs/>
          <w:lang w:eastAsia="it-IT"/>
        </w:rPr>
        <w:t xml:space="preserve">                                                                </w:t>
      </w:r>
      <w:r w:rsidR="0015414B" w:rsidRPr="007700E6">
        <w:rPr>
          <w:rFonts w:ascii="Verdana" w:hAnsi="Verdana" w:cs="Calibri"/>
          <w:b/>
          <w:bCs/>
          <w:lang w:eastAsia="it-IT"/>
        </w:rPr>
        <w:t>TRA</w:t>
      </w:r>
    </w:p>
    <w:p w14:paraId="07A7CE88" w14:textId="77777777" w:rsidR="00C5516A" w:rsidRPr="007700E6" w:rsidRDefault="00C5516A" w:rsidP="00C5516A">
      <w:pPr>
        <w:spacing w:line="360" w:lineRule="auto"/>
        <w:ind w:right="458"/>
        <w:jc w:val="center"/>
        <w:rPr>
          <w:rFonts w:ascii="Verdana" w:hAnsi="Verdana" w:cs="Calibri"/>
          <w:b/>
          <w:bCs/>
          <w:lang w:eastAsia="it-IT"/>
        </w:rPr>
      </w:pPr>
    </w:p>
    <w:p w14:paraId="4BAAE82F" w14:textId="77777777" w:rsidR="0015414B" w:rsidRPr="007700E6" w:rsidRDefault="0015414B" w:rsidP="00C5516A">
      <w:pPr>
        <w:spacing w:line="360" w:lineRule="auto"/>
        <w:ind w:right="458"/>
        <w:jc w:val="center"/>
        <w:rPr>
          <w:rFonts w:ascii="Verdana" w:hAnsi="Verdana" w:cs="Calibri"/>
          <w:b/>
          <w:bCs/>
          <w:lang w:eastAsia="it-IT"/>
        </w:rPr>
      </w:pPr>
      <w:r w:rsidRPr="007700E6">
        <w:rPr>
          <w:rFonts w:ascii="Verdana" w:hAnsi="Verdana" w:cs="Calibri"/>
          <w:b/>
          <w:bCs/>
          <w:lang w:eastAsia="it-IT"/>
        </w:rPr>
        <w:t>SOGGETTO PROMOTORE</w:t>
      </w:r>
    </w:p>
    <w:p w14:paraId="3696617E" w14:textId="2A0E657D" w:rsidR="0015414B" w:rsidRPr="007700E6" w:rsidRDefault="0015414B" w:rsidP="00C14972">
      <w:pPr>
        <w:widowControl w:val="0"/>
        <w:autoSpaceDE w:val="0"/>
        <w:spacing w:line="360" w:lineRule="auto"/>
        <w:ind w:left="142" w:right="851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Il/La __________________________________________________ con sede legale in 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Via __________________________________________________________, n. ___, (Comune) ________________________________, (Cap) ___________, (Provincia) (__) codice fiscale/P.Iva____________________</w:t>
      </w:r>
      <w:r w:rsidR="00C14972">
        <w:rPr>
          <w:rFonts w:ascii="Verdana" w:hAnsi="Verdana" w:cs="Calibri"/>
          <w:lang w:eastAsia="it-IT"/>
        </w:rPr>
        <w:t>____________________________</w:t>
      </w:r>
      <w:r w:rsidRPr="007700E6">
        <w:rPr>
          <w:rFonts w:ascii="Verdana" w:hAnsi="Verdana" w:cs="Calibri"/>
          <w:lang w:eastAsia="it-IT"/>
        </w:rPr>
        <w:t xml:space="preserve">       </w:t>
      </w:r>
      <w:r w:rsidR="00C14972">
        <w:rPr>
          <w:rFonts w:ascii="Verdana" w:hAnsi="Verdana" w:cs="Calibri"/>
          <w:lang w:eastAsia="it-IT"/>
        </w:rPr>
        <w:t>Codice</w:t>
      </w:r>
      <w:r w:rsidRPr="007700E6">
        <w:rPr>
          <w:rFonts w:ascii="Verdana" w:hAnsi="Verdana" w:cs="Calibri"/>
          <w:lang w:eastAsia="it-IT"/>
        </w:rPr>
        <w:t xml:space="preserve"> A</w:t>
      </w:r>
      <w:r w:rsidR="007700E6">
        <w:rPr>
          <w:rFonts w:ascii="Verdana" w:hAnsi="Verdana" w:cs="Calibri"/>
          <w:lang w:eastAsia="it-IT"/>
        </w:rPr>
        <w:t>T.E.C.O.</w:t>
      </w:r>
      <w:r w:rsidRPr="007700E6">
        <w:rPr>
          <w:rFonts w:ascii="Verdana" w:hAnsi="Verdana" w:cs="Calibri"/>
          <w:lang w:eastAsia="it-IT"/>
        </w:rPr>
        <w:t>______________</w:t>
      </w:r>
      <w:r w:rsidR="00402F2E">
        <w:rPr>
          <w:rFonts w:ascii="Verdana" w:hAnsi="Verdana" w:cs="Calibri"/>
          <w:lang w:eastAsia="it-IT"/>
        </w:rPr>
        <w:t>I</w:t>
      </w:r>
      <w:r w:rsidR="00402F2E" w:rsidRPr="007700E6">
        <w:rPr>
          <w:rFonts w:ascii="Verdana" w:hAnsi="Verdana" w:cs="Calibri"/>
          <w:lang w:eastAsia="it-IT"/>
        </w:rPr>
        <w:t xml:space="preserve">scrizione </w:t>
      </w:r>
      <w:r w:rsidR="00402F2E">
        <w:rPr>
          <w:rFonts w:ascii="Verdana" w:hAnsi="Verdana" w:cs="Calibri"/>
          <w:lang w:eastAsia="it-IT"/>
        </w:rPr>
        <w:t>R</w:t>
      </w:r>
      <w:r w:rsidR="00402F2E" w:rsidRPr="007700E6">
        <w:rPr>
          <w:rFonts w:ascii="Verdana" w:hAnsi="Verdana" w:cs="Calibri"/>
          <w:lang w:eastAsia="it-IT"/>
        </w:rPr>
        <w:t>egistro imprese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 xml:space="preserve">___________________ </w:t>
      </w:r>
      <w:r w:rsidR="00C14972">
        <w:rPr>
          <w:rFonts w:ascii="Verdana" w:hAnsi="Verdana" w:cs="Calibri"/>
          <w:lang w:eastAsia="it-IT"/>
        </w:rPr>
        <w:t>dal</w:t>
      </w:r>
      <w:r w:rsidRPr="007700E6">
        <w:rPr>
          <w:rFonts w:ascii="Verdana" w:hAnsi="Verdana" w:cs="Calibri"/>
          <w:lang w:eastAsia="it-IT"/>
        </w:rPr>
        <w:t>__________________</w:t>
      </w:r>
      <w:r w:rsidRPr="00402F2E">
        <w:rPr>
          <w:rFonts w:ascii="Verdana" w:hAnsi="Verdana" w:cs="Calibri"/>
          <w:lang w:eastAsia="it-IT"/>
        </w:rPr>
        <w:t xml:space="preserve">Rappresentato </w:t>
      </w:r>
      <w:r w:rsidR="00A203BD" w:rsidRPr="00402F2E">
        <w:rPr>
          <w:rFonts w:ascii="Verdana" w:hAnsi="Verdana" w:cs="Calibri"/>
          <w:lang w:eastAsia="it-IT"/>
        </w:rPr>
        <w:t>legalment</w:t>
      </w:r>
      <w:r w:rsidR="00C14972">
        <w:rPr>
          <w:rFonts w:ascii="Verdana" w:hAnsi="Verdana" w:cs="Calibri"/>
          <w:lang w:eastAsia="it-IT"/>
        </w:rPr>
        <w:t xml:space="preserve">e </w:t>
      </w:r>
      <w:r w:rsidRPr="00402F2E">
        <w:rPr>
          <w:rFonts w:ascii="Verdana" w:hAnsi="Verdana" w:cs="Calibri"/>
          <w:lang w:eastAsia="it-IT"/>
        </w:rPr>
        <w:t>da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 xml:space="preserve">__________________________, nato a ________________________________, (__), il ___/___/____, in qualità di Soggetto promotore di seguito denominato “Soggetto promotore”; </w:t>
      </w:r>
    </w:p>
    <w:p w14:paraId="4226E2F5" w14:textId="1FE5570F" w:rsidR="0015414B" w:rsidRPr="007700E6" w:rsidRDefault="0015414B" w:rsidP="00C14972">
      <w:pPr>
        <w:widowControl w:val="0"/>
        <w:autoSpaceDE w:val="0"/>
        <w:spacing w:line="360" w:lineRule="auto"/>
        <w:ind w:left="142" w:right="851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Doc identità allegato ________________ n° __________________ scadenza __________</w:t>
      </w:r>
    </w:p>
    <w:p w14:paraId="1F6B3412" w14:textId="3B41092E" w:rsidR="0015414B" w:rsidRPr="007700E6" w:rsidRDefault="0015414B" w:rsidP="00C14972">
      <w:pPr>
        <w:widowControl w:val="0"/>
        <w:autoSpaceDE w:val="0"/>
        <w:spacing w:line="360" w:lineRule="auto"/>
        <w:ind w:left="142" w:right="851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Sede </w:t>
      </w:r>
      <w:r w:rsidR="00A203BD" w:rsidRPr="007700E6">
        <w:rPr>
          <w:rFonts w:ascii="Verdana" w:hAnsi="Verdana" w:cs="Calibri"/>
          <w:lang w:eastAsia="it-IT"/>
        </w:rPr>
        <w:t>legale</w:t>
      </w:r>
      <w:r w:rsidR="00C14972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Via __________________________________________________________, n.___ (Comune) ________________________________, (Cap) ___________, (Provincia) (__) PEC ___________________________E</w:t>
      </w:r>
      <w:r w:rsidR="001852D1" w:rsidRPr="007700E6">
        <w:rPr>
          <w:rFonts w:ascii="Verdana" w:hAnsi="Verdana" w:cs="Calibri"/>
          <w:lang w:eastAsia="it-IT"/>
        </w:rPr>
        <w:t>mail</w:t>
      </w:r>
      <w:r w:rsidRPr="007700E6">
        <w:rPr>
          <w:rFonts w:ascii="Verdana" w:hAnsi="Verdana" w:cs="Calibri"/>
          <w:lang w:eastAsia="it-IT"/>
        </w:rPr>
        <w:t xml:space="preserve"> ______________________</w:t>
      </w:r>
    </w:p>
    <w:p w14:paraId="1D2EECD1" w14:textId="77777777" w:rsidR="00C14972" w:rsidRDefault="00C14972" w:rsidP="00C14972">
      <w:pPr>
        <w:widowControl w:val="0"/>
        <w:autoSpaceDE w:val="0"/>
        <w:ind w:right="849"/>
        <w:rPr>
          <w:rFonts w:ascii="Verdana" w:hAnsi="Verdana" w:cs="Calibri"/>
          <w:b/>
          <w:bCs/>
          <w:lang w:eastAsia="it-IT"/>
        </w:rPr>
      </w:pPr>
    </w:p>
    <w:p w14:paraId="5647E264" w14:textId="4909EF52" w:rsidR="0015414B" w:rsidRPr="007700E6" w:rsidRDefault="0015414B" w:rsidP="00C14972">
      <w:pPr>
        <w:widowControl w:val="0"/>
        <w:autoSpaceDE w:val="0"/>
        <w:ind w:right="849"/>
        <w:jc w:val="center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E</w:t>
      </w:r>
    </w:p>
    <w:p w14:paraId="1EC4F304" w14:textId="77777777" w:rsidR="00150AE6" w:rsidRPr="007700E6" w:rsidRDefault="00150AE6" w:rsidP="00C5516A">
      <w:pPr>
        <w:spacing w:line="360" w:lineRule="auto"/>
        <w:ind w:right="458"/>
        <w:jc w:val="center"/>
        <w:rPr>
          <w:rFonts w:ascii="Verdana" w:hAnsi="Verdana" w:cs="Calibri"/>
          <w:b/>
          <w:bCs/>
          <w:lang w:eastAsia="it-IT"/>
        </w:rPr>
      </w:pPr>
    </w:p>
    <w:p w14:paraId="04ABAE62" w14:textId="77777777" w:rsidR="0015414B" w:rsidRPr="007700E6" w:rsidRDefault="0015414B" w:rsidP="00C14972">
      <w:pPr>
        <w:spacing w:line="360" w:lineRule="auto"/>
        <w:ind w:right="458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SOGGETTO OSPITANTE</w:t>
      </w:r>
    </w:p>
    <w:p w14:paraId="1716B38D" w14:textId="582CA97C" w:rsidR="009D04B5" w:rsidRPr="00C14972" w:rsidRDefault="0015414B" w:rsidP="00C14972">
      <w:pPr>
        <w:widowControl w:val="0"/>
        <w:autoSpaceDE w:val="0"/>
        <w:spacing w:line="360" w:lineRule="auto"/>
        <w:ind w:right="849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Il/La __________________________________________________ con sede legale in Via __________________________________________n.___(Comune)_________________ (Cap) ___________, (Provincia) (__), codice fiscale/P.Iva______________</w:t>
      </w:r>
      <w:r w:rsidR="00C14972">
        <w:rPr>
          <w:rFonts w:ascii="Verdana" w:hAnsi="Verdana" w:cs="Calibri"/>
          <w:lang w:eastAsia="it-IT"/>
        </w:rPr>
        <w:t>________</w:t>
      </w:r>
      <w:r w:rsidRPr="007700E6">
        <w:rPr>
          <w:rFonts w:ascii="Verdana" w:hAnsi="Verdana" w:cs="Calibri"/>
          <w:lang w:eastAsia="it-IT"/>
        </w:rPr>
        <w:t xml:space="preserve">   Sede operativa (corrispondente al luogo di svolgimento del tirocinio) in Via</w:t>
      </w:r>
      <w:r w:rsidR="00C14972">
        <w:rPr>
          <w:rFonts w:ascii="Verdana" w:hAnsi="Verdana" w:cs="Calibri"/>
          <w:lang w:eastAsia="it-IT"/>
        </w:rPr>
        <w:t>______________________________</w:t>
      </w:r>
      <w:r w:rsidRPr="007700E6">
        <w:rPr>
          <w:rFonts w:ascii="Verdana" w:hAnsi="Verdana" w:cs="Calibri"/>
          <w:lang w:eastAsia="it-IT"/>
        </w:rPr>
        <w:t>n.______(Comune)________________________</w:t>
      </w:r>
      <w:r w:rsidRPr="007700E6">
        <w:rPr>
          <w:rFonts w:ascii="Verdana" w:hAnsi="Verdana" w:cs="Calibri"/>
          <w:lang w:eastAsia="it-IT"/>
        </w:rPr>
        <w:lastRenderedPageBreak/>
        <w:t>(Cap)</w:t>
      </w:r>
      <w:r w:rsidR="00C14972">
        <w:rPr>
          <w:rFonts w:ascii="Verdana" w:hAnsi="Verdana" w:cs="Calibri"/>
          <w:lang w:eastAsia="it-IT"/>
        </w:rPr>
        <w:t>_____</w:t>
      </w:r>
      <w:r w:rsidRPr="007700E6">
        <w:rPr>
          <w:rFonts w:ascii="Verdana" w:hAnsi="Verdana" w:cs="Calibri"/>
          <w:lang w:eastAsia="it-IT"/>
        </w:rPr>
        <w:t>____</w:t>
      </w:r>
      <w:r w:rsidRPr="007700E6">
        <w:rPr>
          <w:rFonts w:ascii="Verdana" w:hAnsi="Verdana" w:cs="Calibri"/>
        </w:rPr>
        <w:t>(Provincia)</w:t>
      </w:r>
      <w:r w:rsidR="00C14972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>(___)</w:t>
      </w:r>
      <w:r w:rsidR="00F255FD" w:rsidRPr="007700E6">
        <w:rPr>
          <w:rFonts w:ascii="Verdana" w:hAnsi="Verdana" w:cs="Calibri"/>
        </w:rPr>
        <w:t xml:space="preserve"> </w:t>
      </w:r>
      <w:r w:rsidR="00150AE6" w:rsidRPr="007700E6">
        <w:rPr>
          <w:rFonts w:ascii="Verdana" w:hAnsi="Verdana" w:cs="Calibri"/>
        </w:rPr>
        <w:t>Codice A</w:t>
      </w:r>
      <w:r w:rsidR="007700E6">
        <w:rPr>
          <w:rFonts w:ascii="Verdana" w:hAnsi="Verdana" w:cs="Calibri"/>
        </w:rPr>
        <w:t>T.E.C.O.</w:t>
      </w:r>
      <w:r w:rsidRPr="007700E6">
        <w:rPr>
          <w:rFonts w:ascii="Verdana" w:hAnsi="Verdana" w:cs="Calibri"/>
        </w:rPr>
        <w:t>______</w:t>
      </w:r>
      <w:r w:rsidR="00C14972">
        <w:rPr>
          <w:rFonts w:ascii="Verdana" w:hAnsi="Verdana" w:cs="Calibri"/>
        </w:rPr>
        <w:t>____</w:t>
      </w:r>
      <w:r w:rsidR="00150AE6" w:rsidRPr="007700E6">
        <w:rPr>
          <w:rFonts w:ascii="Verdana" w:hAnsi="Verdana" w:cs="Calibri"/>
        </w:rPr>
        <w:t>Iscrizione Registro Imprese</w:t>
      </w:r>
      <w:r w:rsidR="00F255FD" w:rsidRPr="007700E6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 xml:space="preserve">________________________    </w:t>
      </w:r>
      <w:r w:rsidR="00150AE6" w:rsidRPr="007700E6">
        <w:rPr>
          <w:rFonts w:ascii="Verdana" w:hAnsi="Verdana" w:cs="Calibri"/>
        </w:rPr>
        <w:t>dal</w:t>
      </w:r>
      <w:r w:rsidRPr="007700E6">
        <w:rPr>
          <w:rFonts w:ascii="Verdana" w:hAnsi="Verdana" w:cs="Calibri"/>
        </w:rPr>
        <w:t xml:space="preserve"> _________________MATRICOLA INPS ____________ MATRICOLA INAIL</w:t>
      </w:r>
      <w:r w:rsidR="00C14972">
        <w:rPr>
          <w:rFonts w:ascii="Verdana" w:hAnsi="Verdana" w:cs="Calibri"/>
        </w:rPr>
        <w:t>______________________</w:t>
      </w:r>
      <w:r w:rsidRPr="007700E6">
        <w:rPr>
          <w:rFonts w:ascii="Verdana" w:hAnsi="Verdana" w:cs="Calibri"/>
        </w:rPr>
        <w:t>Rappresentato</w:t>
      </w:r>
      <w:r w:rsidR="00A203BD" w:rsidRPr="007700E6">
        <w:rPr>
          <w:rFonts w:ascii="Verdana" w:hAnsi="Verdana" w:cs="Calibri"/>
        </w:rPr>
        <w:t xml:space="preserve"> legalmente</w:t>
      </w:r>
      <w:r w:rsidRPr="007700E6">
        <w:rPr>
          <w:rFonts w:ascii="Verdana" w:hAnsi="Verdana" w:cs="Calibri"/>
        </w:rPr>
        <w:t xml:space="preserve"> da________________________________________________</w:t>
      </w:r>
      <w:r w:rsidR="00C14972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 xml:space="preserve">(Nome) _________________________ (Cognome) ____________________________, nato a ________________________________, (__), il ___/___/____, in qualità di Soggetto ospitante di seguito denominato “Soggetto ospitante”; </w:t>
      </w:r>
      <w:r w:rsidR="009D04B5" w:rsidRPr="007700E6">
        <w:rPr>
          <w:rFonts w:ascii="Verdana" w:hAnsi="Verdana" w:cs="Calibri"/>
        </w:rPr>
        <w:t xml:space="preserve"> </w:t>
      </w:r>
    </w:p>
    <w:p w14:paraId="6D1C859A" w14:textId="43240244" w:rsidR="009D04B5" w:rsidRPr="007700E6" w:rsidRDefault="0015414B" w:rsidP="00C14972">
      <w:pPr>
        <w:widowControl w:val="0"/>
        <w:autoSpaceDE w:val="0"/>
        <w:spacing w:line="360" w:lineRule="auto"/>
        <w:ind w:right="851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</w:rPr>
        <w:t>Doc identità allegato _____________ n° __________________ scadenza __________</w:t>
      </w:r>
      <w:r w:rsidR="009D04B5" w:rsidRPr="007700E6">
        <w:rPr>
          <w:rFonts w:ascii="Verdana" w:hAnsi="Verdana" w:cs="Calibri"/>
        </w:rPr>
        <w:t>____</w:t>
      </w:r>
    </w:p>
    <w:p w14:paraId="7AA03B7A" w14:textId="19FFE0FD" w:rsidR="0015414B" w:rsidRPr="007700E6" w:rsidRDefault="0015414B" w:rsidP="00C14972">
      <w:pPr>
        <w:widowControl w:val="0"/>
        <w:autoSpaceDE w:val="0"/>
        <w:spacing w:line="360" w:lineRule="auto"/>
        <w:ind w:right="851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</w:rPr>
        <w:t>PEC ___________________________</w:t>
      </w:r>
      <w:r w:rsidR="00C14972">
        <w:rPr>
          <w:rFonts w:ascii="Verdana" w:hAnsi="Verdana" w:cs="Calibri"/>
        </w:rPr>
        <w:t>______</w:t>
      </w:r>
      <w:r w:rsidRPr="007700E6">
        <w:rPr>
          <w:rFonts w:ascii="Verdana" w:hAnsi="Verdana" w:cs="Calibri"/>
        </w:rPr>
        <w:t>EMAIL ______________________</w:t>
      </w:r>
      <w:r w:rsidR="00C14972">
        <w:rPr>
          <w:rFonts w:ascii="Verdana" w:hAnsi="Verdana" w:cs="Calibri"/>
        </w:rPr>
        <w:t>________</w:t>
      </w:r>
    </w:p>
    <w:p w14:paraId="78FB8052" w14:textId="77777777" w:rsidR="00402F2E" w:rsidRDefault="00402F2E" w:rsidP="00150AE6">
      <w:pPr>
        <w:widowControl w:val="0"/>
        <w:autoSpaceDE w:val="0"/>
        <w:spacing w:line="360" w:lineRule="auto"/>
        <w:ind w:right="849"/>
        <w:jc w:val="center"/>
        <w:rPr>
          <w:rFonts w:ascii="Verdana" w:hAnsi="Verdana" w:cs="Calibri"/>
          <w:b/>
          <w:bCs/>
          <w:lang w:val="fr-FR" w:eastAsia="it-IT"/>
        </w:rPr>
      </w:pPr>
    </w:p>
    <w:p w14:paraId="7016A77C" w14:textId="507A2573" w:rsidR="0015414B" w:rsidRDefault="0015414B" w:rsidP="00150AE6">
      <w:pPr>
        <w:widowControl w:val="0"/>
        <w:autoSpaceDE w:val="0"/>
        <w:spacing w:line="360" w:lineRule="auto"/>
        <w:ind w:right="849"/>
        <w:jc w:val="center"/>
        <w:rPr>
          <w:rFonts w:ascii="Verdana" w:hAnsi="Verdana" w:cs="Calibri"/>
          <w:b/>
          <w:bCs/>
          <w:lang w:val="fr-FR" w:eastAsia="it-IT"/>
        </w:rPr>
      </w:pPr>
      <w:r w:rsidRPr="007700E6">
        <w:rPr>
          <w:rFonts w:ascii="Verdana" w:hAnsi="Verdana" w:cs="Calibri"/>
          <w:b/>
          <w:bCs/>
          <w:lang w:val="fr-FR" w:eastAsia="it-IT"/>
        </w:rPr>
        <w:t>VISTE</w:t>
      </w:r>
    </w:p>
    <w:p w14:paraId="73138FA2" w14:textId="77777777" w:rsidR="00402F2E" w:rsidRPr="007700E6" w:rsidRDefault="00402F2E" w:rsidP="00C14972">
      <w:pPr>
        <w:widowControl w:val="0"/>
        <w:autoSpaceDE w:val="0"/>
        <w:spacing w:line="360" w:lineRule="auto"/>
        <w:ind w:right="849"/>
        <w:jc w:val="center"/>
        <w:rPr>
          <w:rFonts w:ascii="Verdana" w:hAnsi="Verdana"/>
        </w:rPr>
      </w:pPr>
    </w:p>
    <w:p w14:paraId="30243D1A" w14:textId="1EF13C1F" w:rsidR="0015414B" w:rsidRPr="007700E6" w:rsidRDefault="0015414B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>la Legge Regionale 14 febbraio 201</w:t>
      </w:r>
      <w:r w:rsidR="00C85F27" w:rsidRPr="007700E6">
        <w:rPr>
          <w:rFonts w:ascii="Verdana" w:hAnsi="Verdana" w:cs="Calibri"/>
        </w:rPr>
        <w:t>8</w:t>
      </w:r>
      <w:r w:rsidRPr="007700E6">
        <w:rPr>
          <w:rFonts w:ascii="Verdana" w:hAnsi="Verdana" w:cs="Calibri"/>
        </w:rPr>
        <w:t xml:space="preserve">, n. 1 "Sistema integrato per il mercato del lavoro, l'apprendimento permanente e la promozione dell'occupazione. Istituzione dell'Agenzia regionale per le politiche attive del lavoro” </w:t>
      </w:r>
      <w:r w:rsidR="00141076" w:rsidRPr="007700E6">
        <w:rPr>
          <w:rFonts w:ascii="Verdana" w:hAnsi="Verdana" w:cs="Calibri"/>
        </w:rPr>
        <w:t>e s.m.i.</w:t>
      </w:r>
      <w:r w:rsidRPr="007700E6">
        <w:rPr>
          <w:rFonts w:ascii="Verdana" w:hAnsi="Verdana" w:cs="Calibri"/>
        </w:rPr>
        <w:t>;</w:t>
      </w:r>
    </w:p>
    <w:p w14:paraId="4019FF8F" w14:textId="473E8D70" w:rsidR="00057D66" w:rsidRPr="007700E6" w:rsidRDefault="0015414B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 xml:space="preserve">La Direttiva approvata con </w:t>
      </w:r>
      <w:r w:rsidR="00141076" w:rsidRPr="007700E6">
        <w:rPr>
          <w:rFonts w:ascii="Verdana" w:hAnsi="Verdana" w:cs="Calibri"/>
        </w:rPr>
        <w:t>D.G.R.</w:t>
      </w:r>
      <w:r w:rsidRPr="007700E6">
        <w:rPr>
          <w:rFonts w:ascii="Verdana" w:hAnsi="Verdana" w:cs="Calibri"/>
        </w:rPr>
        <w:t xml:space="preserve"> n. 202 del 25/02/2019 “Disposizioni della Regione Umbria, relative all’attuazione e svolgimento dei tirocini extracurriculari. Recepimento delle "Linee guida in materia di tirocini formativi e di orientamento" adottate, nella seduta del 25 maggio 2017, dalla Conferenza fra lo Stato, le Regioni e le Province autonome di Trento e Bolzano, in applicazione dell'art. 1, commi da 34 a 36, Legge 28 giugno 2012, n. 92”) e s.m.i (di seguito “</w:t>
      </w:r>
      <w:r w:rsidRPr="007700E6">
        <w:rPr>
          <w:rFonts w:ascii="Verdana" w:hAnsi="Verdana" w:cs="Calibri"/>
          <w:i/>
          <w:iCs/>
        </w:rPr>
        <w:t>Direttiva regionale vigente</w:t>
      </w:r>
      <w:r w:rsidRPr="007700E6">
        <w:rPr>
          <w:rFonts w:ascii="Verdana" w:hAnsi="Verdana" w:cs="Calibri"/>
        </w:rPr>
        <w:t xml:space="preserve">”); </w:t>
      </w:r>
    </w:p>
    <w:p w14:paraId="605382BA" w14:textId="397CA48C" w:rsidR="00057D66" w:rsidRPr="007700E6" w:rsidRDefault="00A203BD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 xml:space="preserve">il "PR Umbria FSE+ 2021-2027" approvato con </w:t>
      </w:r>
      <w:r w:rsidR="000F2057" w:rsidRPr="007700E6">
        <w:rPr>
          <w:rFonts w:ascii="Verdana" w:hAnsi="Verdana" w:cs="Calibri"/>
        </w:rPr>
        <w:t>Decisione di esecuzione della Commissione Europea C(2022) 8610 final del 23.11.2022</w:t>
      </w:r>
      <w:r w:rsidRPr="007700E6">
        <w:rPr>
          <w:rFonts w:ascii="Verdana" w:hAnsi="Verdana" w:cs="Calibri"/>
        </w:rPr>
        <w:t>, così come modificato dalla la Decisione di esecuzione C(2026) 3544 final del 21.05.2026</w:t>
      </w:r>
      <w:r w:rsidR="000F2057" w:rsidRPr="007700E6">
        <w:rPr>
          <w:rFonts w:ascii="Verdana" w:hAnsi="Verdana" w:cs="Calibri"/>
        </w:rPr>
        <w:t>;</w:t>
      </w:r>
    </w:p>
    <w:p w14:paraId="22F55431" w14:textId="131349FD" w:rsidR="006520D1" w:rsidRPr="007700E6" w:rsidRDefault="006520D1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</w:rPr>
        <w:t>l’Avviso pubblico “</w:t>
      </w:r>
      <w:r w:rsidR="007700E6">
        <w:rPr>
          <w:rFonts w:ascii="Verdana" w:hAnsi="Verdana" w:cs="Calibri"/>
        </w:rPr>
        <w:t>T.E.C.O.</w:t>
      </w:r>
      <w:r w:rsidRPr="007700E6">
        <w:rPr>
          <w:rFonts w:ascii="Verdana" w:hAnsi="Verdana" w:cs="Calibri"/>
        </w:rPr>
        <w:t xml:space="preserve"> - </w:t>
      </w:r>
      <w:r w:rsidRPr="00134C04">
        <w:rPr>
          <w:rFonts w:ascii="Verdana" w:hAnsi="Verdana" w:cs="Calibri"/>
        </w:rPr>
        <w:t>Tirocini Extra-Curriculari per l'Occupazione”</w:t>
      </w:r>
      <w:r w:rsidRPr="007700E6">
        <w:rPr>
          <w:rFonts w:ascii="Verdana" w:hAnsi="Verdana" w:cs="Calibri"/>
        </w:rPr>
        <w:t xml:space="preserve"> </w:t>
      </w:r>
      <w:r w:rsidR="007700E6">
        <w:rPr>
          <w:rFonts w:ascii="Verdana" w:hAnsi="Verdana" w:cs="Calibri"/>
        </w:rPr>
        <w:t xml:space="preserve">(di seguito Avviso pubblico T.E.C.O.) </w:t>
      </w:r>
      <w:r w:rsidRPr="007700E6">
        <w:rPr>
          <w:rFonts w:ascii="Verdana" w:hAnsi="Verdana" w:cs="Calibri"/>
        </w:rPr>
        <w:t xml:space="preserve">adottato </w:t>
      </w:r>
      <w:r w:rsidR="007700E6" w:rsidRPr="007700E6">
        <w:rPr>
          <w:rFonts w:ascii="Verdana" w:hAnsi="Verdana" w:cs="Calibri"/>
        </w:rPr>
        <w:t>in attuazione della Deliberazione di giunta regionale n. 937 del 2/09/2026;</w:t>
      </w:r>
    </w:p>
    <w:p w14:paraId="32A9D7D4" w14:textId="77777777" w:rsidR="00C14972" w:rsidRDefault="005E0541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/>
        </w:rPr>
        <w:t xml:space="preserve">il Decreto Legislativo 9 aprile 2008, n. 81 "Attuazione dell'articolo 1 della legge 3 agosto 2007, n. 123, in materia di tutela della salute e della sicurezza nei luoghi di lavoro" e s.m.i.; </w:t>
      </w:r>
    </w:p>
    <w:p w14:paraId="40887F76" w14:textId="77777777" w:rsidR="00803BC9" w:rsidRDefault="00803BC9" w:rsidP="00C14972">
      <w:pPr>
        <w:pStyle w:val="Paragrafoelenco"/>
        <w:widowControl w:val="0"/>
        <w:numPr>
          <w:ilvl w:val="0"/>
          <w:numId w:val="7"/>
        </w:numPr>
        <w:autoSpaceDE w:val="0"/>
        <w:spacing w:line="360" w:lineRule="auto"/>
        <w:ind w:left="0" w:right="282"/>
        <w:jc w:val="both"/>
        <w:rPr>
          <w:rFonts w:ascii="Verdana" w:hAnsi="Verdana"/>
        </w:rPr>
      </w:pPr>
      <w:r w:rsidRPr="007700E6">
        <w:rPr>
          <w:rFonts w:ascii="Verdana" w:hAnsi="Verdana"/>
        </w:rPr>
        <w:t>l'Accordo Stato-Regioni del 17 aprile 2025 in materia di formazione e tutela della salute e sicurezza sui luoghi di lavoro;</w:t>
      </w:r>
    </w:p>
    <w:p w14:paraId="439F89E4" w14:textId="77777777" w:rsidR="00C14972" w:rsidRDefault="00C14972" w:rsidP="00C14972">
      <w:pPr>
        <w:widowControl w:val="0"/>
        <w:autoSpaceDE w:val="0"/>
        <w:spacing w:line="360" w:lineRule="auto"/>
        <w:ind w:right="282"/>
        <w:jc w:val="both"/>
        <w:rPr>
          <w:rFonts w:ascii="Verdana" w:hAnsi="Verdana"/>
        </w:rPr>
      </w:pPr>
    </w:p>
    <w:p w14:paraId="6D237A54" w14:textId="77777777" w:rsidR="00C14972" w:rsidRPr="00C14972" w:rsidRDefault="00C14972" w:rsidP="00C14972">
      <w:pPr>
        <w:widowControl w:val="0"/>
        <w:autoSpaceDE w:val="0"/>
        <w:spacing w:line="360" w:lineRule="auto"/>
        <w:ind w:right="282"/>
        <w:jc w:val="both"/>
        <w:rPr>
          <w:rFonts w:ascii="Verdana" w:hAnsi="Verdana"/>
        </w:rPr>
      </w:pPr>
    </w:p>
    <w:p w14:paraId="1F772D80" w14:textId="0F93D365" w:rsidR="0015414B" w:rsidRDefault="0015414B">
      <w:pPr>
        <w:widowControl w:val="0"/>
        <w:autoSpaceDE w:val="0"/>
        <w:spacing w:line="360" w:lineRule="auto"/>
        <w:jc w:val="center"/>
        <w:rPr>
          <w:rFonts w:ascii="Verdana" w:hAnsi="Verdana" w:cs="Calibri"/>
          <w:lang w:eastAsia="it-IT"/>
        </w:rPr>
      </w:pPr>
      <w:r w:rsidRPr="00C14972">
        <w:rPr>
          <w:rFonts w:ascii="Verdana" w:hAnsi="Verdana" w:cs="Calibri"/>
          <w:b/>
          <w:bCs/>
          <w:lang w:eastAsia="it-IT"/>
        </w:rPr>
        <w:lastRenderedPageBreak/>
        <w:t>PREMESSO CHE</w:t>
      </w:r>
    </w:p>
    <w:p w14:paraId="248B5049" w14:textId="77777777" w:rsidR="00C14972" w:rsidRPr="00CE3030" w:rsidRDefault="00C14972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</w:p>
    <w:p w14:paraId="2442D915" w14:textId="4F3AD419" w:rsidR="00232DBD" w:rsidRPr="00C14972" w:rsidRDefault="0015414B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 w:rsidRPr="00C14972">
        <w:rPr>
          <w:rFonts w:ascii="Verdana" w:hAnsi="Verdana"/>
        </w:rPr>
        <w:t>La Regione Umbria</w:t>
      </w:r>
      <w:r w:rsidR="001852D1" w:rsidRPr="00C14972">
        <w:rPr>
          <w:rFonts w:ascii="Verdana" w:hAnsi="Verdana"/>
        </w:rPr>
        <w:t xml:space="preserve"> e ARPAL Umbria</w:t>
      </w:r>
      <w:r w:rsidRPr="00C14972">
        <w:rPr>
          <w:rFonts w:ascii="Verdana" w:hAnsi="Verdana"/>
        </w:rPr>
        <w:t>, nell’ambito delle proprie competenze</w:t>
      </w:r>
      <w:r w:rsidR="00232DBD" w:rsidRPr="00C14972">
        <w:rPr>
          <w:rFonts w:ascii="Verdana" w:hAnsi="Verdana"/>
        </w:rPr>
        <w:t xml:space="preserve"> </w:t>
      </w:r>
      <w:r w:rsidRPr="00C14972">
        <w:rPr>
          <w:rFonts w:ascii="Verdana" w:hAnsi="Verdana"/>
        </w:rPr>
        <w:t>promuov</w:t>
      </w:r>
      <w:r w:rsidR="001852D1" w:rsidRPr="00C14972">
        <w:rPr>
          <w:rFonts w:ascii="Verdana" w:hAnsi="Verdana"/>
        </w:rPr>
        <w:t>ono</w:t>
      </w:r>
      <w:r w:rsidRPr="00C14972">
        <w:rPr>
          <w:rFonts w:ascii="Verdana" w:hAnsi="Verdana"/>
        </w:rPr>
        <w:t xml:space="preserve"> </w:t>
      </w:r>
      <w:r w:rsidR="005E5905" w:rsidRPr="00C14972">
        <w:rPr>
          <w:rFonts w:ascii="Verdana" w:hAnsi="Verdana"/>
        </w:rPr>
        <w:t xml:space="preserve">la realizzazione di tirocini extracurriculari </w:t>
      </w:r>
      <w:r w:rsidR="00402F2E" w:rsidRPr="00C14972">
        <w:rPr>
          <w:rFonts w:ascii="Verdana" w:hAnsi="Verdana"/>
        </w:rPr>
        <w:t xml:space="preserve">quale esperienza di orientamento/apprendimento in contesto lavorativo </w:t>
      </w:r>
      <w:r w:rsidR="00232DBD" w:rsidRPr="00C14972">
        <w:rPr>
          <w:rFonts w:ascii="Verdana" w:hAnsi="Verdana"/>
        </w:rPr>
        <w:t>volti a supportare le scelte professionali dei giovani e</w:t>
      </w:r>
      <w:r w:rsidR="00B51635" w:rsidRPr="00C14972">
        <w:rPr>
          <w:rFonts w:ascii="Verdana" w:hAnsi="Verdana"/>
        </w:rPr>
        <w:t xml:space="preserve"> ad</w:t>
      </w:r>
      <w:r w:rsidR="00232DBD" w:rsidRPr="00C14972">
        <w:rPr>
          <w:rFonts w:ascii="Verdana" w:hAnsi="Verdana"/>
        </w:rPr>
        <w:t xml:space="preserve"> incentivarne la successiva stabilizzazione occupazionale;</w:t>
      </w:r>
    </w:p>
    <w:p w14:paraId="01C63295" w14:textId="7156CE69" w:rsidR="00402F2E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l</w:t>
      </w:r>
      <w:r w:rsidR="00402F2E" w:rsidRPr="00C14972">
        <w:rPr>
          <w:rFonts w:ascii="Verdana" w:hAnsi="Verdana"/>
        </w:rPr>
        <w:t>’Avviso pubblico “T.E.C.O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>” in coerenza con gli indirizzi strategici del PR Umbria FSE+ 2021-2027, in particolare con la Priorità 4 - Occupazione Giovanile, Obiettivo Specifico a) è finalizzato a finanziare tirocini extra-curriculari attivati e realizzati presso imprese umbre ospitanti e destinati a giovani disoccupati/inoccupati con età ricompresa tra i 18 anni compiuti e i 35 anni non compiuti, attuati nel rispetto della Direttiva regionale vigente in materia di tirocini extracurriculari adottata con D.G.R n. 202 e delle disposizioni del presente Avviso;</w:t>
      </w:r>
    </w:p>
    <w:p w14:paraId="357F221F" w14:textId="7CA1FE3B" w:rsidR="00803BC9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414B" w:rsidRPr="00C14972">
        <w:rPr>
          <w:rFonts w:ascii="Verdana" w:hAnsi="Verdana"/>
        </w:rPr>
        <w:t xml:space="preserve"> soggetti firmatari della presente Convenzione hanno preso visione </w:t>
      </w:r>
      <w:r w:rsidR="009E0907" w:rsidRPr="00C14972">
        <w:rPr>
          <w:rFonts w:ascii="Verdana" w:hAnsi="Verdana"/>
        </w:rPr>
        <w:t xml:space="preserve">dell’Avviso pubblico T.E.C.O.” e </w:t>
      </w:r>
      <w:r w:rsidR="00402F2E" w:rsidRPr="00C14972">
        <w:rPr>
          <w:rFonts w:ascii="Verdana" w:hAnsi="Verdana"/>
        </w:rPr>
        <w:t>della Direttiva regionale vigente in materia di tirocini extracurriculari adottata con D.G.R n. 202 e delle disposizioni del presente Avviso</w:t>
      </w:r>
      <w:r w:rsidR="009E0907" w:rsidRPr="00C14972">
        <w:rPr>
          <w:rFonts w:ascii="Verdana" w:hAnsi="Verdana"/>
        </w:rPr>
        <w:t>;</w:t>
      </w:r>
    </w:p>
    <w:p w14:paraId="62950A86" w14:textId="273E962C" w:rsidR="00402F2E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414B" w:rsidRPr="00C14972">
        <w:rPr>
          <w:rFonts w:ascii="Verdana" w:hAnsi="Verdana"/>
        </w:rPr>
        <w:t xml:space="preserve"> destinatari dei tirocini extracurriculari </w:t>
      </w:r>
      <w:r w:rsidR="00402F2E" w:rsidRPr="00C14972">
        <w:rPr>
          <w:rFonts w:ascii="Verdana" w:hAnsi="Verdana"/>
        </w:rPr>
        <w:t>oggetto</w:t>
      </w:r>
      <w:r w:rsidR="0015414B" w:rsidRPr="00C14972">
        <w:rPr>
          <w:rFonts w:ascii="Verdana" w:hAnsi="Verdana"/>
        </w:rPr>
        <w:t xml:space="preserve"> alla presente </w:t>
      </w:r>
      <w:r w:rsidR="00F57F9D" w:rsidRPr="00C14972">
        <w:rPr>
          <w:rFonts w:ascii="Verdana" w:hAnsi="Verdana"/>
        </w:rPr>
        <w:t>C</w:t>
      </w:r>
      <w:r w:rsidR="0015414B" w:rsidRPr="00C14972">
        <w:rPr>
          <w:rFonts w:ascii="Verdana" w:hAnsi="Verdana"/>
        </w:rPr>
        <w:t xml:space="preserve">onvenzione, rientrano tra quelli previsti </w:t>
      </w:r>
      <w:r w:rsidR="009F043E" w:rsidRPr="00C14972">
        <w:rPr>
          <w:rFonts w:ascii="Verdana" w:hAnsi="Verdana"/>
        </w:rPr>
        <w:t xml:space="preserve">all’art. </w:t>
      </w:r>
      <w:r w:rsidR="00F255FD" w:rsidRPr="00C14972">
        <w:rPr>
          <w:rFonts w:ascii="Verdana" w:hAnsi="Verdana"/>
        </w:rPr>
        <w:t>3</w:t>
      </w:r>
      <w:r w:rsidR="009F043E" w:rsidRPr="00C14972">
        <w:rPr>
          <w:rFonts w:ascii="Verdana" w:hAnsi="Verdana"/>
        </w:rPr>
        <w:t xml:space="preserve"> </w:t>
      </w:r>
      <w:r w:rsidR="00F57F9D" w:rsidRPr="00C14972">
        <w:rPr>
          <w:rFonts w:ascii="Verdana" w:hAnsi="Verdana"/>
        </w:rPr>
        <w:t>d</w:t>
      </w:r>
      <w:r w:rsidR="009F043E" w:rsidRPr="00C14972">
        <w:rPr>
          <w:rFonts w:ascii="Verdana" w:hAnsi="Verdana"/>
        </w:rPr>
        <w:t>e</w:t>
      </w:r>
      <w:r w:rsidR="00F57F9D" w:rsidRPr="00C14972">
        <w:rPr>
          <w:rFonts w:ascii="Verdana" w:hAnsi="Verdana"/>
        </w:rPr>
        <w:t>ll’Avviso pubblico 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>;</w:t>
      </w:r>
    </w:p>
    <w:p w14:paraId="049F6521" w14:textId="70F2374A" w:rsidR="00153AA9" w:rsidRPr="00C14972" w:rsidRDefault="00C14972" w:rsidP="00C14972">
      <w:pPr>
        <w:pStyle w:val="Paragrafoelenco"/>
        <w:widowControl w:val="0"/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414B" w:rsidRPr="00C14972">
        <w:rPr>
          <w:rFonts w:ascii="Verdana" w:hAnsi="Verdana"/>
        </w:rPr>
        <w:t xml:space="preserve">l Soggetto promotore dei tirocini </w:t>
      </w:r>
      <w:r w:rsidR="00402F2E" w:rsidRPr="00C14972">
        <w:rPr>
          <w:rFonts w:ascii="Verdana" w:hAnsi="Verdana"/>
        </w:rPr>
        <w:t>oggetto</w:t>
      </w:r>
      <w:r w:rsidR="0015414B" w:rsidRPr="00C14972">
        <w:rPr>
          <w:rFonts w:ascii="Verdana" w:hAnsi="Verdana"/>
        </w:rPr>
        <w:t xml:space="preserve"> dalla presente convenzione rientra tra quelli </w:t>
      </w:r>
      <w:r w:rsidR="0059684B" w:rsidRPr="00C14972">
        <w:rPr>
          <w:rFonts w:ascii="Verdana" w:hAnsi="Verdana"/>
        </w:rPr>
        <w:t xml:space="preserve">previsti </w:t>
      </w:r>
      <w:r w:rsidR="009F043E" w:rsidRPr="00C14972">
        <w:rPr>
          <w:rFonts w:ascii="Verdana" w:hAnsi="Verdana"/>
        </w:rPr>
        <w:t xml:space="preserve">all’art. </w:t>
      </w:r>
      <w:r w:rsidR="00F255FD" w:rsidRPr="00C14972">
        <w:rPr>
          <w:rFonts w:ascii="Verdana" w:hAnsi="Verdana"/>
        </w:rPr>
        <w:t xml:space="preserve">6 </w:t>
      </w:r>
      <w:r w:rsidR="009F043E" w:rsidRPr="00C14972">
        <w:rPr>
          <w:rFonts w:ascii="Verdana" w:hAnsi="Verdana"/>
        </w:rPr>
        <w:t>dell’Avviso pubblico 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 xml:space="preserve">; </w:t>
      </w:r>
    </w:p>
    <w:p w14:paraId="5CD2344E" w14:textId="0BA5C138" w:rsidR="00153AA9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153AA9" w:rsidRPr="00C14972">
        <w:rPr>
          <w:rFonts w:ascii="Verdana" w:hAnsi="Verdana"/>
        </w:rPr>
        <w:t xml:space="preserve">l Soggetto Ospitante </w:t>
      </w:r>
      <w:r w:rsidR="00CE3030" w:rsidRPr="00C14972">
        <w:rPr>
          <w:rFonts w:ascii="Verdana" w:hAnsi="Verdana"/>
        </w:rPr>
        <w:t xml:space="preserve">dei tirocini extracurriculari oggetto alla presente Convenzione </w:t>
      </w:r>
      <w:r w:rsidR="00153AA9" w:rsidRPr="00C14972">
        <w:rPr>
          <w:rFonts w:ascii="Verdana" w:hAnsi="Verdana"/>
        </w:rPr>
        <w:t xml:space="preserve">rientra tra i soggetti individuati </w:t>
      </w:r>
      <w:r w:rsidR="009F043E" w:rsidRPr="00C14972">
        <w:rPr>
          <w:rFonts w:ascii="Verdana" w:hAnsi="Verdana"/>
        </w:rPr>
        <w:t xml:space="preserve">all’art. </w:t>
      </w:r>
      <w:r w:rsidR="006E3923" w:rsidRPr="00C14972">
        <w:rPr>
          <w:rFonts w:ascii="Verdana" w:hAnsi="Verdana"/>
        </w:rPr>
        <w:t>5</w:t>
      </w:r>
      <w:r w:rsidR="009F043E" w:rsidRPr="00C14972">
        <w:rPr>
          <w:rFonts w:ascii="Verdana" w:hAnsi="Verdana"/>
        </w:rPr>
        <w:t xml:space="preserve"> </w:t>
      </w:r>
      <w:r w:rsidR="00153AA9" w:rsidRPr="00C14972">
        <w:rPr>
          <w:rFonts w:ascii="Verdana" w:hAnsi="Verdana"/>
        </w:rPr>
        <w:t>d</w:t>
      </w:r>
      <w:r w:rsidR="009F043E" w:rsidRPr="00C14972">
        <w:rPr>
          <w:rFonts w:ascii="Verdana" w:hAnsi="Verdana"/>
        </w:rPr>
        <w:t>e</w:t>
      </w:r>
      <w:r w:rsidR="00153AA9" w:rsidRPr="00C14972">
        <w:rPr>
          <w:rFonts w:ascii="Verdana" w:hAnsi="Verdana"/>
        </w:rPr>
        <w:t xml:space="preserve">ll’Avviso </w:t>
      </w:r>
      <w:r w:rsidR="009E0907" w:rsidRPr="00C14972">
        <w:rPr>
          <w:rFonts w:ascii="Verdana" w:hAnsi="Verdana"/>
        </w:rPr>
        <w:t xml:space="preserve">pubblico </w:t>
      </w:r>
      <w:r w:rsidR="00153AA9" w:rsidRPr="00C14972">
        <w:rPr>
          <w:rFonts w:ascii="Verdana" w:hAnsi="Verdana"/>
        </w:rPr>
        <w:t>T.E.C.O</w:t>
      </w:r>
      <w:r>
        <w:rPr>
          <w:rFonts w:ascii="Verdana" w:hAnsi="Verdana"/>
        </w:rPr>
        <w:t>.</w:t>
      </w:r>
      <w:r w:rsidR="00402F2E" w:rsidRPr="00C14972">
        <w:rPr>
          <w:rFonts w:ascii="Verdana" w:hAnsi="Verdana"/>
        </w:rPr>
        <w:t xml:space="preserve">; </w:t>
      </w:r>
    </w:p>
    <w:p w14:paraId="1041FF1E" w14:textId="0EC0B63A" w:rsidR="00153AA9" w:rsidRP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a</w:t>
      </w:r>
      <w:r w:rsidR="0015414B" w:rsidRPr="00C14972">
        <w:rPr>
          <w:rFonts w:ascii="Verdana" w:hAnsi="Verdana"/>
        </w:rPr>
        <w:t>i sensi dell’art. 4 comma 6 della Direttiva regionale vigente, il Soggetto ospitante non è sottoposto ad alcuna procedur</w:t>
      </w:r>
      <w:r w:rsidR="00150AE6" w:rsidRPr="00C14972">
        <w:rPr>
          <w:rFonts w:ascii="Verdana" w:hAnsi="Verdana"/>
        </w:rPr>
        <w:t>a</w:t>
      </w:r>
      <w:r w:rsidR="0015414B" w:rsidRPr="00C14972">
        <w:rPr>
          <w:rFonts w:ascii="Verdana" w:hAnsi="Verdana"/>
        </w:rPr>
        <w:t xml:space="preserve"> concorsuale o </w:t>
      </w:r>
      <w:r w:rsidR="0036376C" w:rsidRPr="00C14972">
        <w:rPr>
          <w:rFonts w:ascii="Verdana" w:hAnsi="Verdana"/>
        </w:rPr>
        <w:t>non si trova</w:t>
      </w:r>
      <w:r w:rsidR="0015414B" w:rsidRPr="00C14972">
        <w:rPr>
          <w:rFonts w:ascii="Verdana" w:hAnsi="Verdana"/>
        </w:rPr>
        <w:t xml:space="preserve"> in fase di cessazione</w:t>
      </w:r>
      <w:r>
        <w:rPr>
          <w:rFonts w:ascii="Verdana" w:hAnsi="Verdana"/>
        </w:rPr>
        <w:t>;</w:t>
      </w:r>
    </w:p>
    <w:p w14:paraId="09A90B80" w14:textId="5C86DE00" w:rsidR="0061060A" w:rsidRPr="00C14972" w:rsidRDefault="00C14972" w:rsidP="00C14972">
      <w:pPr>
        <w:pStyle w:val="Paragrafoelenco"/>
        <w:widowControl w:val="0"/>
        <w:autoSpaceDE w:val="0"/>
        <w:spacing w:line="360" w:lineRule="auto"/>
        <w:ind w:left="-3" w:right="283"/>
        <w:jc w:val="both"/>
        <w:rPr>
          <w:rFonts w:ascii="Verdana" w:hAnsi="Verdana"/>
        </w:rPr>
      </w:pPr>
      <w:r>
        <w:rPr>
          <w:rFonts w:ascii="Verdana" w:hAnsi="Verdana"/>
        </w:rPr>
        <w:t>n</w:t>
      </w:r>
      <w:r w:rsidR="0015414B" w:rsidRPr="00C14972">
        <w:rPr>
          <w:rFonts w:ascii="Verdana" w:hAnsi="Verdana"/>
        </w:rPr>
        <w:t xml:space="preserve">on risultano, a carico del Soggetto ospitante, provvedimenti, interdizioni o sanzioni che impediscano lo svolgimento di tirocini formativi extracurriculari presso le unità produttive del medesimo Soggetto ospitante, in ottemperanza a quanto stabilito dall’art. 15 della Direttiva regionale vigente </w:t>
      </w:r>
      <w:r w:rsidR="00F255FD" w:rsidRPr="00C14972">
        <w:rPr>
          <w:rFonts w:ascii="Verdana" w:hAnsi="Verdana"/>
        </w:rPr>
        <w:t>e a quanto previsto dall’ Avviso pubblico T.E.C.O.</w:t>
      </w:r>
      <w:r>
        <w:rPr>
          <w:rFonts w:ascii="Verdana" w:hAnsi="Verdana"/>
        </w:rPr>
        <w:t>;</w:t>
      </w:r>
    </w:p>
    <w:p w14:paraId="1ECED0EB" w14:textId="44277596" w:rsidR="00C14972" w:rsidRDefault="00C14972" w:rsidP="00C14972">
      <w:pPr>
        <w:pStyle w:val="Paragrafoelenco"/>
        <w:widowControl w:val="0"/>
        <w:numPr>
          <w:ilvl w:val="0"/>
          <w:numId w:val="8"/>
        </w:numPr>
        <w:autoSpaceDE w:val="0"/>
        <w:spacing w:line="360" w:lineRule="auto"/>
        <w:ind w:left="-3" w:right="283"/>
        <w:jc w:val="both"/>
        <w:rPr>
          <w:rFonts w:ascii="Verdana" w:hAnsi="Verdana"/>
        </w:rPr>
      </w:pPr>
      <w:r w:rsidRPr="003755AC">
        <w:rPr>
          <w:rFonts w:ascii="Verdana" w:hAnsi="Verdana"/>
        </w:rPr>
        <w:t>n</w:t>
      </w:r>
      <w:r w:rsidR="0061060A" w:rsidRPr="003755AC">
        <w:rPr>
          <w:rFonts w:ascii="Verdana" w:hAnsi="Verdana"/>
        </w:rPr>
        <w:t>on sussistono tra il titolare/legale rappresentante del soggetto ospitante e il tirocinante vincoli di parentela o affinità entro il primo grado, nonché di coniugio ai sensi degli artt. 74 – 78 del c.c.</w:t>
      </w:r>
      <w:r w:rsidRPr="003755AC">
        <w:rPr>
          <w:rFonts w:ascii="Verdana" w:hAnsi="Verdana"/>
        </w:rPr>
        <w:t>.</w:t>
      </w:r>
    </w:p>
    <w:p w14:paraId="2458AB57" w14:textId="77777777" w:rsidR="003755AC" w:rsidRPr="003755AC" w:rsidRDefault="003755AC" w:rsidP="003755AC">
      <w:pPr>
        <w:pStyle w:val="Paragrafoelenco"/>
        <w:widowControl w:val="0"/>
        <w:autoSpaceDE w:val="0"/>
        <w:spacing w:line="360" w:lineRule="auto"/>
        <w:ind w:left="-3" w:right="283"/>
        <w:jc w:val="both"/>
        <w:rPr>
          <w:rFonts w:ascii="Verdana" w:hAnsi="Verdana"/>
        </w:rPr>
      </w:pPr>
    </w:p>
    <w:p w14:paraId="5CC2AE51" w14:textId="77777777" w:rsidR="0015414B" w:rsidRDefault="0015414B" w:rsidP="00C14972">
      <w:pPr>
        <w:spacing w:line="360" w:lineRule="auto"/>
        <w:ind w:right="227"/>
        <w:jc w:val="both"/>
        <w:rPr>
          <w:rFonts w:ascii="Verdana" w:hAnsi="Verdana" w:cs="Calibri"/>
          <w:b/>
          <w:bCs/>
          <w:caps/>
          <w:lang w:eastAsia="it-IT"/>
        </w:rPr>
      </w:pPr>
    </w:p>
    <w:p w14:paraId="7DFA3907" w14:textId="77777777" w:rsidR="00CB50B1" w:rsidRDefault="00CB50B1" w:rsidP="00C14972">
      <w:pPr>
        <w:spacing w:line="360" w:lineRule="auto"/>
        <w:ind w:right="227"/>
        <w:jc w:val="both"/>
        <w:rPr>
          <w:rFonts w:ascii="Verdana" w:hAnsi="Verdana" w:cs="Calibri"/>
          <w:b/>
          <w:bCs/>
          <w:caps/>
          <w:lang w:eastAsia="it-IT"/>
        </w:rPr>
      </w:pPr>
    </w:p>
    <w:p w14:paraId="2E1F562C" w14:textId="77777777" w:rsidR="00CB50B1" w:rsidRPr="007700E6" w:rsidRDefault="00CB50B1" w:rsidP="00C14972">
      <w:pPr>
        <w:spacing w:line="360" w:lineRule="auto"/>
        <w:ind w:right="227"/>
        <w:jc w:val="both"/>
        <w:rPr>
          <w:rFonts w:ascii="Verdana" w:hAnsi="Verdana" w:cs="Calibri"/>
          <w:b/>
          <w:bCs/>
          <w:caps/>
          <w:lang w:eastAsia="it-IT"/>
        </w:rPr>
      </w:pPr>
    </w:p>
    <w:p w14:paraId="33A650B6" w14:textId="357D0B6D" w:rsidR="0015414B" w:rsidRPr="007700E6" w:rsidRDefault="0015414B" w:rsidP="006C6647">
      <w:pPr>
        <w:spacing w:line="360" w:lineRule="auto"/>
        <w:jc w:val="center"/>
        <w:rPr>
          <w:rFonts w:ascii="Verdana" w:hAnsi="Verdana" w:cs="Calibri"/>
          <w:b/>
          <w:bCs/>
          <w:caps/>
          <w:lang w:eastAsia="it-IT"/>
        </w:rPr>
      </w:pPr>
      <w:r w:rsidRPr="007700E6">
        <w:rPr>
          <w:rFonts w:ascii="Verdana" w:hAnsi="Verdana" w:cs="Calibri"/>
          <w:b/>
          <w:bCs/>
          <w:caps/>
          <w:lang w:eastAsia="it-IT"/>
        </w:rPr>
        <w:lastRenderedPageBreak/>
        <w:t>si conviene quanto segue</w:t>
      </w:r>
    </w:p>
    <w:p w14:paraId="0E73368E" w14:textId="77777777" w:rsidR="0036376C" w:rsidRPr="007700E6" w:rsidRDefault="0036376C" w:rsidP="006C6647">
      <w:pPr>
        <w:spacing w:line="360" w:lineRule="auto"/>
        <w:jc w:val="center"/>
        <w:rPr>
          <w:rFonts w:ascii="Verdana" w:hAnsi="Verdana"/>
        </w:rPr>
      </w:pPr>
    </w:p>
    <w:p w14:paraId="7500904B" w14:textId="0D4A9AD6" w:rsidR="0015414B" w:rsidRPr="007700E6" w:rsidRDefault="0015414B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 xml:space="preserve">Art. 1 – Oggetto della Convenzione </w:t>
      </w:r>
    </w:p>
    <w:p w14:paraId="31AC7B9E" w14:textId="77777777" w:rsidR="0015414B" w:rsidRPr="007700E6" w:rsidRDefault="0015414B" w:rsidP="00150AE6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1. La premessa costituisce parte integrante e sostanziale della presente Convenzione, nonché gli atti, i Progetti Formativi Individuali (di seguito PFI) ed i relativi allegati, richiamati dalla medesima Convenzione. </w:t>
      </w:r>
    </w:p>
    <w:p w14:paraId="420EF4FA" w14:textId="4F33D8DC" w:rsidR="00C17101" w:rsidRPr="007700E6" w:rsidRDefault="0015414B" w:rsidP="00150AE6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 xml:space="preserve">2. </w:t>
      </w:r>
      <w:r w:rsidRPr="007700E6">
        <w:rPr>
          <w:rFonts w:ascii="Verdana" w:hAnsi="Verdana" w:cs="Calibri"/>
        </w:rPr>
        <w:t>Il Soggetto ospitante ai sensi</w:t>
      </w:r>
      <w:r w:rsidR="00812704" w:rsidRPr="007700E6">
        <w:rPr>
          <w:rFonts w:ascii="Verdana" w:hAnsi="Verdana" w:cs="Calibri"/>
        </w:rPr>
        <w:t xml:space="preserve"> dell’art. </w:t>
      </w:r>
      <w:r w:rsidR="00780195" w:rsidRPr="007700E6">
        <w:rPr>
          <w:rFonts w:ascii="Verdana" w:hAnsi="Verdana" w:cs="Calibri"/>
        </w:rPr>
        <w:t>5</w:t>
      </w:r>
      <w:r w:rsidR="00812704" w:rsidRPr="007700E6">
        <w:rPr>
          <w:rFonts w:ascii="Verdana" w:hAnsi="Verdana" w:cs="Calibri"/>
        </w:rPr>
        <w:t xml:space="preserve"> dell’Avviso pubblico T.E.C.O</w:t>
      </w:r>
      <w:r w:rsidR="00282232">
        <w:rPr>
          <w:rFonts w:ascii="Verdana" w:hAnsi="Verdana" w:cs="Calibri"/>
        </w:rPr>
        <w:t>, in coerenza con g</w:t>
      </w:r>
      <w:r w:rsidRPr="007700E6">
        <w:rPr>
          <w:rFonts w:ascii="Verdana" w:hAnsi="Verdana" w:cs="Calibri"/>
        </w:rPr>
        <w:t xml:space="preserve">li artt. 4, 6 e 7 commi 2 e 3 della </w:t>
      </w:r>
      <w:r w:rsidR="00A66408" w:rsidRPr="007700E6">
        <w:rPr>
          <w:rFonts w:ascii="Verdana" w:hAnsi="Verdana" w:cs="Calibri"/>
        </w:rPr>
        <w:t xml:space="preserve">Direttiva regionale vigente </w:t>
      </w:r>
      <w:r w:rsidRPr="007700E6">
        <w:rPr>
          <w:rFonts w:ascii="Verdana" w:hAnsi="Verdana" w:cs="Calibri"/>
        </w:rPr>
        <w:t xml:space="preserve">si impegna ad accogliere presso </w:t>
      </w:r>
      <w:r w:rsidR="00DC37BE" w:rsidRPr="007700E6">
        <w:rPr>
          <w:rFonts w:ascii="Verdana" w:hAnsi="Verdana" w:cs="Calibri"/>
        </w:rPr>
        <w:t>la propria sede operativa ubicata in Umbria</w:t>
      </w:r>
      <w:r w:rsidR="00956904" w:rsidRPr="007700E6">
        <w:rPr>
          <w:rFonts w:ascii="Verdana" w:hAnsi="Verdana" w:cs="Calibri"/>
        </w:rPr>
        <w:t xml:space="preserve"> n. …………… Tirocinante/</w:t>
      </w:r>
      <w:r w:rsidR="00956904" w:rsidRPr="00134C04">
        <w:rPr>
          <w:rFonts w:ascii="Verdana" w:hAnsi="Verdana" w:cs="Calibri"/>
        </w:rPr>
        <w:t>i identificat</w:t>
      </w:r>
      <w:r w:rsidR="000E2BB0" w:rsidRPr="00134C04">
        <w:rPr>
          <w:rFonts w:ascii="Verdana" w:hAnsi="Verdana" w:cs="Calibri"/>
        </w:rPr>
        <w:t>o/</w:t>
      </w:r>
      <w:r w:rsidR="00956904" w:rsidRPr="00134C04">
        <w:rPr>
          <w:rFonts w:ascii="Verdana" w:hAnsi="Verdana" w:cs="Calibri"/>
        </w:rPr>
        <w:t>i ne</w:t>
      </w:r>
      <w:r w:rsidR="000E2BB0" w:rsidRPr="00134C04">
        <w:rPr>
          <w:rFonts w:ascii="Verdana" w:hAnsi="Verdana" w:cs="Calibri"/>
        </w:rPr>
        <w:t>l</w:t>
      </w:r>
      <w:r w:rsidR="00134C04" w:rsidRPr="00134C04">
        <w:rPr>
          <w:rFonts w:ascii="Verdana" w:hAnsi="Verdana" w:cs="Calibri"/>
        </w:rPr>
        <w:t>/i</w:t>
      </w:r>
      <w:r w:rsidR="00956904" w:rsidRPr="00134C04">
        <w:rPr>
          <w:rFonts w:ascii="Verdana" w:hAnsi="Verdana" w:cs="Calibri"/>
        </w:rPr>
        <w:t xml:space="preserve"> rispettiv</w:t>
      </w:r>
      <w:r w:rsidR="00134C04" w:rsidRPr="00134C04">
        <w:rPr>
          <w:rFonts w:ascii="Verdana" w:hAnsi="Verdana" w:cs="Calibri"/>
        </w:rPr>
        <w:t>i</w:t>
      </w:r>
      <w:r w:rsidR="00956904" w:rsidRPr="00134C04">
        <w:rPr>
          <w:rFonts w:ascii="Verdana" w:hAnsi="Verdana" w:cs="Calibri"/>
        </w:rPr>
        <w:t xml:space="preserve"> PFI </w:t>
      </w:r>
      <w:r w:rsidR="000E2BB0" w:rsidRPr="00134C04">
        <w:rPr>
          <w:rFonts w:ascii="Verdana" w:hAnsi="Verdana" w:cs="Calibri"/>
        </w:rPr>
        <w:t>–</w:t>
      </w:r>
      <w:r w:rsidR="00956904" w:rsidRPr="00134C04">
        <w:rPr>
          <w:rFonts w:ascii="Verdana" w:hAnsi="Verdana" w:cs="Calibri"/>
        </w:rPr>
        <w:t xml:space="preserve"> allegat</w:t>
      </w:r>
      <w:r w:rsidR="000E2BB0" w:rsidRPr="00134C04">
        <w:rPr>
          <w:rFonts w:ascii="Verdana" w:hAnsi="Verdana" w:cs="Calibri"/>
        </w:rPr>
        <w:t>o</w:t>
      </w:r>
      <w:r w:rsidR="00134C04" w:rsidRPr="00134C04">
        <w:rPr>
          <w:rFonts w:ascii="Verdana" w:hAnsi="Verdana" w:cs="Calibri"/>
        </w:rPr>
        <w:t>/i</w:t>
      </w:r>
      <w:r w:rsidR="000E2BB0" w:rsidRPr="00134C04">
        <w:rPr>
          <w:rFonts w:ascii="Verdana" w:hAnsi="Verdana" w:cs="Calibri"/>
        </w:rPr>
        <w:t xml:space="preserve"> </w:t>
      </w:r>
      <w:r w:rsidR="00956904" w:rsidRPr="00134C04">
        <w:rPr>
          <w:rFonts w:ascii="Verdana" w:hAnsi="Verdana" w:cs="Calibri"/>
        </w:rPr>
        <w:t xml:space="preserve">alla presente Convenzione </w:t>
      </w:r>
      <w:r w:rsidR="000E2BB0" w:rsidRPr="00134C04">
        <w:rPr>
          <w:rFonts w:ascii="Verdana" w:hAnsi="Verdana" w:cs="Calibri"/>
        </w:rPr>
        <w:t>–</w:t>
      </w:r>
      <w:r w:rsidR="00956904" w:rsidRPr="00134C04">
        <w:rPr>
          <w:rFonts w:ascii="Verdana" w:hAnsi="Verdana" w:cs="Calibri"/>
        </w:rPr>
        <w:t xml:space="preserve"> </w:t>
      </w:r>
      <w:r w:rsidR="000E2BB0" w:rsidRPr="00134C04">
        <w:rPr>
          <w:rFonts w:ascii="Verdana" w:hAnsi="Verdana" w:cs="Calibri"/>
        </w:rPr>
        <w:t>nel</w:t>
      </w:r>
      <w:r w:rsidR="00134C04" w:rsidRPr="00134C04">
        <w:rPr>
          <w:rFonts w:ascii="Verdana" w:hAnsi="Verdana" w:cs="Calibri"/>
        </w:rPr>
        <w:t>/nei</w:t>
      </w:r>
      <w:r w:rsidR="000E2BB0" w:rsidRPr="00134C04">
        <w:rPr>
          <w:rFonts w:ascii="Verdana" w:hAnsi="Verdana" w:cs="Calibri"/>
        </w:rPr>
        <w:t xml:space="preserve"> </w:t>
      </w:r>
      <w:r w:rsidR="00956904" w:rsidRPr="00134C04">
        <w:rPr>
          <w:rFonts w:ascii="Verdana" w:hAnsi="Verdana" w:cs="Calibri"/>
        </w:rPr>
        <w:t>qual</w:t>
      </w:r>
      <w:r w:rsidR="000E2BB0" w:rsidRPr="00134C04">
        <w:rPr>
          <w:rFonts w:ascii="Verdana" w:hAnsi="Verdana" w:cs="Calibri"/>
        </w:rPr>
        <w:t>e</w:t>
      </w:r>
      <w:r w:rsidR="00134C04" w:rsidRPr="00134C04">
        <w:rPr>
          <w:rFonts w:ascii="Verdana" w:hAnsi="Verdana" w:cs="Calibri"/>
        </w:rPr>
        <w:t>/i</w:t>
      </w:r>
      <w:r w:rsidR="00956904" w:rsidRPr="00134C04">
        <w:rPr>
          <w:rFonts w:ascii="Verdana" w:hAnsi="Verdana" w:cs="Calibri"/>
        </w:rPr>
        <w:t xml:space="preserve"> sono </w:t>
      </w:r>
      <w:r w:rsidR="00282232" w:rsidRPr="00134C04">
        <w:rPr>
          <w:rFonts w:ascii="Verdana" w:hAnsi="Verdana" w:cs="Calibri"/>
        </w:rPr>
        <w:t>indicati</w:t>
      </w:r>
      <w:r w:rsidR="00282232">
        <w:rPr>
          <w:rFonts w:ascii="Verdana" w:hAnsi="Verdana" w:cs="Calibri"/>
        </w:rPr>
        <w:t xml:space="preserve"> </w:t>
      </w:r>
      <w:r w:rsidR="00956904" w:rsidRPr="007700E6">
        <w:rPr>
          <w:rFonts w:ascii="Verdana" w:hAnsi="Verdana" w:cs="Calibri"/>
        </w:rPr>
        <w:t xml:space="preserve">gli obiettivi formativi e le modalità di attuazione. </w:t>
      </w:r>
      <w:r w:rsidR="000E2BB0" w:rsidRPr="007700E6">
        <w:rPr>
          <w:rFonts w:ascii="Verdana" w:hAnsi="Verdana" w:cs="Calibri"/>
        </w:rPr>
        <w:t xml:space="preserve">Il </w:t>
      </w:r>
      <w:r w:rsidR="00956904" w:rsidRPr="007700E6">
        <w:rPr>
          <w:rFonts w:ascii="Verdana" w:hAnsi="Verdana" w:cs="Calibri"/>
        </w:rPr>
        <w:t>PFI costituisc</w:t>
      </w:r>
      <w:r w:rsidR="000E2BB0" w:rsidRPr="007700E6">
        <w:rPr>
          <w:rFonts w:ascii="Verdana" w:hAnsi="Verdana" w:cs="Calibri"/>
        </w:rPr>
        <w:t>e</w:t>
      </w:r>
      <w:r w:rsidR="00956904" w:rsidRPr="007700E6">
        <w:rPr>
          <w:rFonts w:ascii="Verdana" w:hAnsi="Verdana" w:cs="Calibri"/>
        </w:rPr>
        <w:t xml:space="preserve"> pertanto parte integrante e sostanziale della presente Convenzione.</w:t>
      </w:r>
    </w:p>
    <w:p w14:paraId="7D16F10E" w14:textId="27C704AE" w:rsidR="00590F6A" w:rsidRPr="007700E6" w:rsidRDefault="0015414B" w:rsidP="00150AE6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>3. Il tirocini</w:t>
      </w:r>
      <w:r w:rsidR="006C6647" w:rsidRPr="007700E6">
        <w:rPr>
          <w:rFonts w:ascii="Verdana" w:hAnsi="Verdana" w:cs="Calibri"/>
          <w:lang w:eastAsia="it-IT"/>
        </w:rPr>
        <w:t>o</w:t>
      </w:r>
      <w:r w:rsidRPr="007700E6">
        <w:rPr>
          <w:rFonts w:ascii="Verdana" w:hAnsi="Verdana" w:cs="Calibri"/>
          <w:lang w:eastAsia="it-IT"/>
        </w:rPr>
        <w:t xml:space="preserve"> extracurricular</w:t>
      </w:r>
      <w:r w:rsidR="0036376C" w:rsidRPr="007700E6">
        <w:rPr>
          <w:rFonts w:ascii="Verdana" w:hAnsi="Verdana" w:cs="Calibri"/>
          <w:lang w:eastAsia="it-IT"/>
        </w:rPr>
        <w:t>e</w:t>
      </w:r>
      <w:r w:rsidRPr="007700E6">
        <w:rPr>
          <w:rFonts w:ascii="Verdana" w:hAnsi="Verdana" w:cs="Calibri"/>
          <w:lang w:eastAsia="it-IT"/>
        </w:rPr>
        <w:t xml:space="preserve">, oggetto della presente convenzione, </w:t>
      </w:r>
      <w:r w:rsidR="0036376C" w:rsidRPr="007700E6">
        <w:rPr>
          <w:rFonts w:ascii="Verdana" w:hAnsi="Verdana" w:cs="Calibri"/>
          <w:lang w:eastAsia="it-IT"/>
        </w:rPr>
        <w:t>può</w:t>
      </w:r>
      <w:r w:rsidRPr="007700E6">
        <w:rPr>
          <w:rFonts w:ascii="Verdana" w:hAnsi="Verdana" w:cs="Calibri"/>
          <w:lang w:eastAsia="it-IT"/>
        </w:rPr>
        <w:t xml:space="preserve"> essere promoss</w:t>
      </w:r>
      <w:r w:rsidR="0036376C" w:rsidRPr="007700E6">
        <w:rPr>
          <w:rFonts w:ascii="Verdana" w:hAnsi="Verdana" w:cs="Calibri"/>
          <w:lang w:eastAsia="it-IT"/>
        </w:rPr>
        <w:t>o</w:t>
      </w:r>
      <w:r w:rsidRPr="007700E6">
        <w:rPr>
          <w:rFonts w:ascii="Verdana" w:hAnsi="Verdana" w:cs="Calibri"/>
          <w:lang w:eastAsia="it-IT"/>
        </w:rPr>
        <w:t xml:space="preserve"> ed attivat</w:t>
      </w:r>
      <w:r w:rsidR="0036376C" w:rsidRPr="007700E6">
        <w:rPr>
          <w:rFonts w:ascii="Verdana" w:hAnsi="Verdana" w:cs="Calibri"/>
          <w:lang w:eastAsia="it-IT"/>
        </w:rPr>
        <w:t xml:space="preserve">o </w:t>
      </w:r>
      <w:r w:rsidRPr="007700E6">
        <w:rPr>
          <w:rFonts w:ascii="Verdana" w:hAnsi="Verdana" w:cs="Calibri"/>
          <w:lang w:eastAsia="it-IT"/>
        </w:rPr>
        <w:t>esclusivamente da</w:t>
      </w:r>
      <w:r w:rsidR="0079663F" w:rsidRPr="007700E6">
        <w:rPr>
          <w:rFonts w:ascii="Verdana" w:hAnsi="Verdana" w:cs="Calibri"/>
          <w:lang w:eastAsia="it-IT"/>
        </w:rPr>
        <w:t xml:space="preserve">i </w:t>
      </w:r>
      <w:r w:rsidRPr="007700E6">
        <w:rPr>
          <w:rFonts w:ascii="Verdana" w:hAnsi="Verdana" w:cs="Calibri"/>
          <w:lang w:eastAsia="it-IT"/>
        </w:rPr>
        <w:t xml:space="preserve">soggetti </w:t>
      </w:r>
      <w:r w:rsidR="0036376C" w:rsidRPr="007700E6">
        <w:rPr>
          <w:rFonts w:ascii="Verdana" w:hAnsi="Verdana" w:cs="Calibri"/>
          <w:lang w:eastAsia="it-IT"/>
        </w:rPr>
        <w:t xml:space="preserve">individuati </w:t>
      </w:r>
      <w:r w:rsidR="0079663F" w:rsidRPr="007700E6">
        <w:rPr>
          <w:rFonts w:ascii="Verdana" w:hAnsi="Verdana" w:cs="Calibri"/>
          <w:lang w:eastAsia="it-IT"/>
        </w:rPr>
        <w:t xml:space="preserve">dall’art. </w:t>
      </w:r>
      <w:r w:rsidR="00282232">
        <w:rPr>
          <w:rFonts w:ascii="Verdana" w:hAnsi="Verdana" w:cs="Calibri"/>
          <w:lang w:eastAsia="it-IT"/>
        </w:rPr>
        <w:t>5</w:t>
      </w:r>
      <w:r w:rsidR="0079663F" w:rsidRPr="007700E6">
        <w:rPr>
          <w:rFonts w:ascii="Verdana" w:hAnsi="Verdana" w:cs="Calibri"/>
          <w:lang w:eastAsia="it-IT"/>
        </w:rPr>
        <w:t xml:space="preserve"> </w:t>
      </w:r>
      <w:r w:rsidR="0036376C" w:rsidRPr="007700E6">
        <w:rPr>
          <w:rFonts w:ascii="Verdana" w:hAnsi="Verdana" w:cs="Calibri"/>
          <w:lang w:eastAsia="it-IT"/>
        </w:rPr>
        <w:t>d</w:t>
      </w:r>
      <w:r w:rsidR="0079663F" w:rsidRPr="007700E6">
        <w:rPr>
          <w:rFonts w:ascii="Verdana" w:hAnsi="Verdana" w:cs="Calibri"/>
          <w:lang w:eastAsia="it-IT"/>
        </w:rPr>
        <w:t>e</w:t>
      </w:r>
      <w:r w:rsidR="0036376C" w:rsidRPr="007700E6">
        <w:rPr>
          <w:rFonts w:ascii="Verdana" w:hAnsi="Verdana" w:cs="Calibri"/>
          <w:lang w:eastAsia="it-IT"/>
        </w:rPr>
        <w:t xml:space="preserve">ll’Avviso </w:t>
      </w:r>
      <w:r w:rsidR="0036376C" w:rsidRPr="007700E6">
        <w:rPr>
          <w:rFonts w:ascii="Verdana" w:hAnsi="Verdana" w:cs="Calibri"/>
        </w:rPr>
        <w:t xml:space="preserve">pubblico </w:t>
      </w:r>
      <w:r w:rsidR="002E51D8" w:rsidRPr="007700E6">
        <w:rPr>
          <w:rFonts w:ascii="Verdana" w:hAnsi="Verdana"/>
        </w:rPr>
        <w:t>T.E.C.O</w:t>
      </w:r>
      <w:r w:rsidR="00926D4E" w:rsidRPr="007700E6">
        <w:rPr>
          <w:rFonts w:ascii="Verdana" w:hAnsi="Verdana"/>
        </w:rPr>
        <w:t>.</w:t>
      </w:r>
    </w:p>
    <w:p w14:paraId="742AB07A" w14:textId="20AE74A7" w:rsidR="0015414B" w:rsidRPr="007700E6" w:rsidRDefault="0015414B" w:rsidP="00150AE6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4. </w:t>
      </w:r>
      <w:r w:rsidR="000E2BB0" w:rsidRPr="007700E6">
        <w:rPr>
          <w:rFonts w:ascii="Verdana" w:hAnsi="Verdana" w:cs="Calibri"/>
          <w:lang w:eastAsia="it-IT"/>
        </w:rPr>
        <w:t>Il</w:t>
      </w:r>
      <w:r w:rsidRPr="007700E6">
        <w:rPr>
          <w:rFonts w:ascii="Verdana" w:hAnsi="Verdana" w:cs="Calibri"/>
          <w:lang w:eastAsia="it-IT"/>
        </w:rPr>
        <w:t xml:space="preserve"> PFI è sottoscritto dal Soggetto ospitante, dal Soggetto promotore e dal </w:t>
      </w:r>
      <w:r w:rsidR="002E51D8" w:rsidRPr="007700E6">
        <w:rPr>
          <w:rFonts w:ascii="Verdana" w:hAnsi="Verdana" w:cs="Calibri"/>
          <w:lang w:eastAsia="it-IT"/>
        </w:rPr>
        <w:t>tirocinante</w:t>
      </w:r>
      <w:r w:rsidRPr="007700E6">
        <w:rPr>
          <w:rFonts w:ascii="Verdana" w:hAnsi="Verdana" w:cs="Calibri"/>
          <w:lang w:eastAsia="it-IT"/>
        </w:rPr>
        <w:t xml:space="preserve">. </w:t>
      </w:r>
    </w:p>
    <w:p w14:paraId="24C1250B" w14:textId="375837CE" w:rsidR="006C6647" w:rsidRPr="007700E6" w:rsidRDefault="0036376C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5</w:t>
      </w:r>
      <w:r w:rsidR="0015414B" w:rsidRPr="007700E6">
        <w:rPr>
          <w:rFonts w:ascii="Verdana" w:hAnsi="Verdana" w:cs="Calibri"/>
          <w:lang w:eastAsia="it-IT"/>
        </w:rPr>
        <w:t>. Ai sensi dell’art. 9 comma 5 della Direttiva regionale vigente, il CCNL che il Soggetto ospitante intende applicare in relazione allo svolgimento delle attività di tirocinio extracurriculare oggetto della presente Convenzione, è il seguente: …………………………………………………………</w:t>
      </w:r>
    </w:p>
    <w:p w14:paraId="10FF6EFE" w14:textId="77777777" w:rsidR="00956904" w:rsidRPr="007700E6" w:rsidRDefault="00956904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20B6E00E" w14:textId="77777777" w:rsidR="0015414B" w:rsidRPr="007700E6" w:rsidRDefault="0015414B" w:rsidP="00D97C48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2 – Modalità di attivazione</w:t>
      </w:r>
    </w:p>
    <w:p w14:paraId="52E8E1F3" w14:textId="3D26A40F" w:rsidR="009C247B" w:rsidRPr="007700E6" w:rsidRDefault="0015414B" w:rsidP="00D61994">
      <w:pPr>
        <w:spacing w:line="360" w:lineRule="auto"/>
        <w:ind w:right="282"/>
        <w:jc w:val="both"/>
        <w:rPr>
          <w:rFonts w:ascii="Verdana" w:hAnsi="Verdana" w:cs="Calibri"/>
          <w:strike/>
        </w:rPr>
      </w:pPr>
      <w:r w:rsidRPr="007700E6">
        <w:rPr>
          <w:rFonts w:ascii="Verdana" w:hAnsi="Verdana" w:cs="Calibri"/>
          <w:kern w:val="1"/>
          <w:lang w:eastAsia="ar-SA"/>
        </w:rPr>
        <w:t>I tirocini extracurriculari sono svolti sulla base della presente Convenzione stipulata tra Soggetto promotore e Soggetto ospitante, secondo l</w:t>
      </w:r>
      <w:r w:rsidRPr="007700E6">
        <w:rPr>
          <w:rFonts w:ascii="Verdana" w:hAnsi="Verdana" w:cs="Calibri"/>
          <w:lang w:eastAsia="it-IT"/>
        </w:rPr>
        <w:t>e condizioni e le modalità di attivazione definit</w:t>
      </w:r>
      <w:r w:rsidR="000E2BB0" w:rsidRPr="007700E6">
        <w:rPr>
          <w:rFonts w:ascii="Verdana" w:hAnsi="Verdana" w:cs="Calibri"/>
          <w:lang w:eastAsia="it-IT"/>
        </w:rPr>
        <w:t>e</w:t>
      </w:r>
      <w:r w:rsidRPr="007700E6">
        <w:rPr>
          <w:rFonts w:ascii="Verdana" w:hAnsi="Verdana" w:cs="Calibri"/>
          <w:lang w:eastAsia="it-IT"/>
        </w:rPr>
        <w:t xml:space="preserve"> </w:t>
      </w:r>
      <w:r w:rsidR="0079663F" w:rsidRPr="007700E6">
        <w:rPr>
          <w:rFonts w:ascii="Verdana" w:hAnsi="Verdana" w:cs="Calibri"/>
          <w:kern w:val="1"/>
          <w:lang w:eastAsia="ar-SA"/>
        </w:rPr>
        <w:t>nell</w:t>
      </w:r>
      <w:r w:rsidR="0079663F" w:rsidRPr="007700E6">
        <w:rPr>
          <w:rFonts w:ascii="Verdana" w:hAnsi="Verdana" w:cs="Calibri"/>
          <w:lang w:eastAsia="it-IT"/>
        </w:rPr>
        <w:t xml:space="preserve">’Avviso </w:t>
      </w:r>
      <w:r w:rsidR="0079663F" w:rsidRPr="007700E6">
        <w:rPr>
          <w:rFonts w:ascii="Verdana" w:hAnsi="Verdana" w:cs="Calibri"/>
        </w:rPr>
        <w:t xml:space="preserve">pubblico </w:t>
      </w:r>
      <w:r w:rsidR="0079663F" w:rsidRPr="007700E6">
        <w:rPr>
          <w:rFonts w:ascii="Verdana" w:hAnsi="Verdana"/>
        </w:rPr>
        <w:t>T.E.C.O</w:t>
      </w:r>
      <w:r w:rsidR="000E2BB0" w:rsidRPr="007700E6">
        <w:rPr>
          <w:rFonts w:ascii="Verdana" w:hAnsi="Verdana"/>
        </w:rPr>
        <w:t xml:space="preserve">, in coerenza con gli </w:t>
      </w:r>
      <w:r w:rsidRPr="007700E6">
        <w:rPr>
          <w:rFonts w:ascii="Verdana" w:hAnsi="Verdana" w:cs="Calibri"/>
          <w:lang w:eastAsia="it-IT"/>
        </w:rPr>
        <w:t>artt. 5 e 7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della vigente Direttiva regionale</w:t>
      </w:r>
      <w:r w:rsidR="00590F6A" w:rsidRPr="00282232">
        <w:rPr>
          <w:rFonts w:ascii="Verdana" w:hAnsi="Verdana" w:cs="Calibri"/>
        </w:rPr>
        <w:t>.</w:t>
      </w:r>
    </w:p>
    <w:p w14:paraId="1C1F22FC" w14:textId="77777777" w:rsidR="0088006B" w:rsidRPr="007700E6" w:rsidRDefault="0088006B" w:rsidP="00D61994">
      <w:pPr>
        <w:spacing w:line="360" w:lineRule="auto"/>
        <w:ind w:right="282"/>
        <w:jc w:val="both"/>
        <w:rPr>
          <w:rFonts w:ascii="Verdana" w:hAnsi="Verdana" w:cs="Calibri"/>
          <w:strike/>
        </w:rPr>
      </w:pPr>
    </w:p>
    <w:p w14:paraId="7552FB63" w14:textId="77777777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3 – Obblighi del Soggetto promotore</w:t>
      </w:r>
    </w:p>
    <w:p w14:paraId="0B82F25D" w14:textId="77777777" w:rsidR="0036376C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promotore si impegna </w:t>
      </w:r>
      <w:r w:rsidRPr="007700E6">
        <w:rPr>
          <w:rFonts w:ascii="Verdana" w:hAnsi="Verdana" w:cs="Calibri"/>
          <w:kern w:val="1"/>
          <w:lang w:eastAsia="ar-SA"/>
        </w:rPr>
        <w:t xml:space="preserve">a promuovere tirocini di qualità, a tal fine </w:t>
      </w:r>
      <w:r w:rsidRPr="007700E6">
        <w:rPr>
          <w:rFonts w:ascii="Verdana" w:hAnsi="Verdana" w:cs="Calibri"/>
          <w:lang w:eastAsia="it-IT"/>
        </w:rPr>
        <w:t xml:space="preserve">presiede e monitora l’esperienza di tirocinio. </w:t>
      </w:r>
    </w:p>
    <w:p w14:paraId="6C197C80" w14:textId="43F2B9D7" w:rsidR="0088006B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promotore è tenuto ad osservare gli obblighi indicati </w:t>
      </w:r>
      <w:r w:rsidR="004E1F27" w:rsidRPr="007700E6">
        <w:rPr>
          <w:rFonts w:ascii="Verdana" w:hAnsi="Verdana" w:cs="Calibri"/>
          <w:lang w:eastAsia="it-IT"/>
        </w:rPr>
        <w:t xml:space="preserve">nell’art. </w:t>
      </w:r>
      <w:r w:rsidR="00780195" w:rsidRPr="007700E6">
        <w:rPr>
          <w:rFonts w:ascii="Verdana" w:hAnsi="Verdana" w:cs="Calibri"/>
          <w:lang w:eastAsia="it-IT"/>
        </w:rPr>
        <w:t>6</w:t>
      </w:r>
      <w:r w:rsidR="004E1F27" w:rsidRPr="007700E6">
        <w:rPr>
          <w:rFonts w:ascii="Verdana" w:hAnsi="Verdana" w:cs="Calibri"/>
          <w:lang w:eastAsia="it-IT"/>
        </w:rPr>
        <w:t xml:space="preserve"> dell’Avviso </w:t>
      </w:r>
      <w:r w:rsidR="004E1F27" w:rsidRPr="007700E6">
        <w:rPr>
          <w:rFonts w:ascii="Verdana" w:hAnsi="Verdana" w:cs="Calibri"/>
        </w:rPr>
        <w:t xml:space="preserve">pubblico </w:t>
      </w:r>
      <w:r w:rsidR="004E1F27" w:rsidRPr="007700E6">
        <w:rPr>
          <w:rFonts w:ascii="Verdana" w:hAnsi="Verdana"/>
        </w:rPr>
        <w:t>T.E.C.O</w:t>
      </w:r>
      <w:r w:rsidR="00A5436E" w:rsidRPr="007700E6">
        <w:rPr>
          <w:rFonts w:ascii="Verdana" w:hAnsi="Verdana"/>
        </w:rPr>
        <w:t>.</w:t>
      </w:r>
      <w:r w:rsidR="000E2BB0" w:rsidRPr="007700E6">
        <w:rPr>
          <w:rFonts w:ascii="Verdana" w:hAnsi="Verdana"/>
        </w:rPr>
        <w:t>, in coerenza con l’</w:t>
      </w:r>
      <w:r w:rsidRPr="007700E6">
        <w:rPr>
          <w:rFonts w:ascii="Verdana" w:hAnsi="Verdana" w:cs="Calibri"/>
          <w:lang w:eastAsia="it-IT"/>
        </w:rPr>
        <w:t>art. 9 comma 1 della Direttiva regionale vigente ed a conservare agli atti, tutta la documentazione inerente i tirocini extracurriculari promossi.</w:t>
      </w:r>
    </w:p>
    <w:p w14:paraId="16ED6F17" w14:textId="77777777" w:rsidR="000E12D7" w:rsidRPr="007700E6" w:rsidRDefault="000E12D7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547D4175" w14:textId="77777777" w:rsidR="00CB50B1" w:rsidRDefault="00CB50B1" w:rsidP="00D97C48">
      <w:pPr>
        <w:spacing w:line="360" w:lineRule="auto"/>
        <w:jc w:val="center"/>
        <w:rPr>
          <w:rFonts w:ascii="Verdana" w:hAnsi="Verdana" w:cs="Calibri"/>
          <w:b/>
          <w:bCs/>
          <w:lang w:eastAsia="it-IT"/>
        </w:rPr>
      </w:pPr>
    </w:p>
    <w:p w14:paraId="461E9A7B" w14:textId="77777777" w:rsidR="00CB50B1" w:rsidRDefault="00CB50B1" w:rsidP="00D97C48">
      <w:pPr>
        <w:spacing w:line="360" w:lineRule="auto"/>
        <w:jc w:val="center"/>
        <w:rPr>
          <w:rFonts w:ascii="Verdana" w:hAnsi="Verdana" w:cs="Calibri"/>
          <w:b/>
          <w:bCs/>
          <w:lang w:eastAsia="it-IT"/>
        </w:rPr>
      </w:pPr>
    </w:p>
    <w:p w14:paraId="2D8F8815" w14:textId="64450005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lastRenderedPageBreak/>
        <w:t>Art. 4 – Obblighi del Soggetto ospitante</w:t>
      </w:r>
    </w:p>
    <w:p w14:paraId="76644A8B" w14:textId="77777777" w:rsidR="006C6647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Il Soggetto ospitante garantisce lo svolgimento del tirocinio in coerenza con gli obiettivi previsti nel PFI.</w:t>
      </w:r>
    </w:p>
    <w:p w14:paraId="008CAA31" w14:textId="32BD93EF" w:rsidR="006C6647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 xml:space="preserve"> Il Soggetto ospitante è tenuto ad osservare tutti gli obblighi previsti</w:t>
      </w:r>
      <w:r w:rsidR="004E1F27" w:rsidRPr="007700E6">
        <w:rPr>
          <w:rFonts w:ascii="Verdana" w:hAnsi="Verdana" w:cs="Calibri"/>
          <w:lang w:eastAsia="it-IT"/>
        </w:rPr>
        <w:t xml:space="preserve"> dall’art.</w:t>
      </w:r>
      <w:r w:rsidR="00780195" w:rsidRPr="007700E6">
        <w:rPr>
          <w:rFonts w:ascii="Verdana" w:hAnsi="Verdana" w:cs="Calibri"/>
          <w:lang w:eastAsia="it-IT"/>
        </w:rPr>
        <w:t xml:space="preserve"> 5</w:t>
      </w:r>
      <w:r w:rsidR="004E1F27" w:rsidRPr="007700E6">
        <w:rPr>
          <w:rFonts w:ascii="Verdana" w:hAnsi="Verdana" w:cs="Calibri"/>
          <w:lang w:eastAsia="it-IT"/>
        </w:rPr>
        <w:t xml:space="preserve"> dell’Avviso </w:t>
      </w:r>
      <w:r w:rsidR="004E1F27" w:rsidRPr="007700E6">
        <w:rPr>
          <w:rFonts w:ascii="Verdana" w:hAnsi="Verdana" w:cs="Calibri"/>
        </w:rPr>
        <w:t xml:space="preserve">pubblico </w:t>
      </w:r>
      <w:r w:rsidR="004E1F27" w:rsidRPr="007700E6">
        <w:rPr>
          <w:rFonts w:ascii="Verdana" w:hAnsi="Verdana"/>
        </w:rPr>
        <w:t>T.E.C.O</w:t>
      </w:r>
      <w:r w:rsidR="00A5436E" w:rsidRPr="007700E6">
        <w:rPr>
          <w:rFonts w:ascii="Verdana" w:hAnsi="Verdana"/>
        </w:rPr>
        <w:t>.</w:t>
      </w:r>
      <w:r w:rsidR="000E2BB0" w:rsidRPr="007700E6">
        <w:rPr>
          <w:rFonts w:ascii="Verdana" w:hAnsi="Verdana"/>
        </w:rPr>
        <w:t xml:space="preserve">, in coerenza con </w:t>
      </w:r>
      <w:r w:rsidR="000E2BB0" w:rsidRPr="007700E6">
        <w:rPr>
          <w:rFonts w:ascii="Verdana" w:hAnsi="Verdana" w:cs="Calibri"/>
          <w:lang w:eastAsia="it-IT"/>
        </w:rPr>
        <w:t>l’art. 9 comma 2 della Direttiva</w:t>
      </w:r>
      <w:r w:rsidR="000E2BB0" w:rsidRPr="007700E6">
        <w:rPr>
          <w:rFonts w:ascii="Verdana" w:hAnsi="Verdana"/>
        </w:rPr>
        <w:t xml:space="preserve"> </w:t>
      </w:r>
      <w:r w:rsidR="000E2BB0" w:rsidRPr="007700E6">
        <w:rPr>
          <w:rFonts w:ascii="Verdana" w:hAnsi="Verdana" w:cs="Calibri"/>
          <w:lang w:eastAsia="it-IT"/>
        </w:rPr>
        <w:t>regionale vigente</w:t>
      </w:r>
      <w:r w:rsidR="006C6647" w:rsidRPr="007700E6">
        <w:rPr>
          <w:rFonts w:ascii="Verdana" w:hAnsi="Verdana" w:cs="Calibri"/>
        </w:rPr>
        <w:t>.</w:t>
      </w:r>
    </w:p>
    <w:p w14:paraId="4BF8AE3C" w14:textId="34709A22" w:rsidR="00F4244C" w:rsidRPr="007700E6" w:rsidRDefault="00F4244C" w:rsidP="00D97C48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/>
        </w:rPr>
        <w:t>Il Soggetto ospitante garantisce, prima dell'inizio dell'attività di tirocinio e con oneri interamente a proprio carico, l'erogazione della formazione sulla sicurezza sui luoghi di lavoro ex D.Lgs. 81/2008</w:t>
      </w:r>
      <w:r w:rsidR="00F95C2B" w:rsidRPr="007700E6">
        <w:rPr>
          <w:rFonts w:ascii="Verdana" w:hAnsi="Verdana"/>
        </w:rPr>
        <w:t xml:space="preserve"> nel rispetto di quanto previsto dall’</w:t>
      </w:r>
      <w:r w:rsidR="00F95C2B" w:rsidRPr="007700E6">
        <w:rPr>
          <w:rFonts w:ascii="Verdana" w:hAnsi="Verdana"/>
          <w:lang w:eastAsia="it-IT"/>
        </w:rPr>
        <w:t xml:space="preserve">Accordo Stato-Regioni del 17 aprile 2025 </w:t>
      </w:r>
      <w:r w:rsidRPr="007700E6">
        <w:rPr>
          <w:rFonts w:ascii="Verdana" w:hAnsi="Verdana"/>
        </w:rPr>
        <w:t xml:space="preserve">e </w:t>
      </w:r>
      <w:r w:rsidR="00871293" w:rsidRPr="007700E6">
        <w:rPr>
          <w:rFonts w:ascii="Verdana" w:hAnsi="Verdana"/>
        </w:rPr>
        <w:t xml:space="preserve">l'attuazione della sorveglianza sanitaria, comprensiva della </w:t>
      </w:r>
      <w:r w:rsidRPr="007700E6">
        <w:rPr>
          <w:rFonts w:ascii="Verdana" w:hAnsi="Verdana"/>
        </w:rPr>
        <w:t>visita medica di idoneità alla mansione ove prevista dalla normativa vigente.</w:t>
      </w:r>
    </w:p>
    <w:p w14:paraId="40D29032" w14:textId="5C2B9850" w:rsidR="00F4244C" w:rsidRDefault="0015414B" w:rsidP="003755AC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Il Soggetto ospitant</w:t>
      </w:r>
      <w:r w:rsidR="00F95C2B" w:rsidRPr="007700E6">
        <w:rPr>
          <w:rFonts w:ascii="Verdana" w:hAnsi="Verdana" w:cs="Calibri"/>
          <w:lang w:eastAsia="it-IT"/>
        </w:rPr>
        <w:t xml:space="preserve">e </w:t>
      </w:r>
      <w:r w:rsidRPr="007700E6">
        <w:rPr>
          <w:rFonts w:ascii="Verdana" w:hAnsi="Verdana" w:cs="Calibri"/>
          <w:lang w:eastAsia="it-IT"/>
        </w:rPr>
        <w:t xml:space="preserve">è tenuto a comunicare tempestivamente al Soggetto promotore ogni eventuale variazione intercorsa, attinente e successiva alla sottoscrizione della presente convenzione. </w:t>
      </w:r>
    </w:p>
    <w:p w14:paraId="76F671BC" w14:textId="77777777" w:rsidR="00282232" w:rsidRPr="007700E6" w:rsidRDefault="00282232" w:rsidP="003755AC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05D012AE" w14:textId="77777777" w:rsidR="0015414B" w:rsidRPr="007700E6" w:rsidRDefault="0015414B" w:rsidP="003755AC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5 – Obblighi del tirocinante</w:t>
      </w:r>
    </w:p>
    <w:p w14:paraId="4EB2B936" w14:textId="76DF8C6D" w:rsidR="00D16CA6" w:rsidRDefault="0015414B" w:rsidP="002B487E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Il/la tirocinante </w:t>
      </w:r>
      <w:r w:rsidRPr="007700E6">
        <w:rPr>
          <w:rFonts w:ascii="Verdana" w:hAnsi="Verdana" w:cs="Calibri"/>
          <w:kern w:val="1"/>
          <w:lang w:eastAsia="ar-SA"/>
        </w:rPr>
        <w:t xml:space="preserve">ha l’obbligo di attenersi a quanto previsto nel PFI svolgendo le attività concordate in ottemperanza a quanto stabilito </w:t>
      </w:r>
      <w:r w:rsidR="004E1F27" w:rsidRPr="007700E6">
        <w:rPr>
          <w:rFonts w:ascii="Verdana" w:hAnsi="Verdana" w:cs="Calibri"/>
          <w:kern w:val="1"/>
          <w:lang w:eastAsia="ar-SA"/>
        </w:rPr>
        <w:t xml:space="preserve">dall’art. </w:t>
      </w:r>
      <w:r w:rsidR="00780195" w:rsidRPr="007700E6">
        <w:rPr>
          <w:rFonts w:ascii="Verdana" w:hAnsi="Verdana" w:cs="Calibri"/>
          <w:kern w:val="1"/>
          <w:lang w:eastAsia="ar-SA"/>
        </w:rPr>
        <w:t>8</w:t>
      </w:r>
      <w:r w:rsidR="004E1F27" w:rsidRPr="007700E6">
        <w:rPr>
          <w:rFonts w:ascii="Verdana" w:hAnsi="Verdana" w:cs="Calibri"/>
          <w:kern w:val="1"/>
          <w:lang w:eastAsia="ar-SA"/>
        </w:rPr>
        <w:t xml:space="preserve"> </w:t>
      </w:r>
      <w:r w:rsidR="004E1F27" w:rsidRPr="007700E6">
        <w:rPr>
          <w:rFonts w:ascii="Verdana" w:hAnsi="Verdana" w:cs="Calibri"/>
          <w:lang w:eastAsia="it-IT"/>
        </w:rPr>
        <w:t xml:space="preserve">dell’Avviso </w:t>
      </w:r>
      <w:r w:rsidR="004E1F27" w:rsidRPr="007700E6">
        <w:rPr>
          <w:rFonts w:ascii="Verdana" w:hAnsi="Verdana" w:cs="Calibri"/>
        </w:rPr>
        <w:t xml:space="preserve">pubblico </w:t>
      </w:r>
      <w:r w:rsidR="004E1F27" w:rsidRPr="007700E6">
        <w:rPr>
          <w:rFonts w:ascii="Verdana" w:hAnsi="Verdana"/>
        </w:rPr>
        <w:t>T.E.C.O</w:t>
      </w:r>
      <w:r w:rsidR="00A5436E" w:rsidRPr="007700E6">
        <w:rPr>
          <w:rFonts w:ascii="Verdana" w:hAnsi="Verdana"/>
        </w:rPr>
        <w:t>.</w:t>
      </w:r>
      <w:r w:rsidR="004E1F27" w:rsidRPr="007700E6">
        <w:rPr>
          <w:rFonts w:ascii="Verdana" w:hAnsi="Verdana" w:cs="Calibri"/>
          <w:kern w:val="1"/>
          <w:lang w:eastAsia="ar-SA"/>
        </w:rPr>
        <w:t xml:space="preserve"> e </w:t>
      </w:r>
      <w:r w:rsidRPr="007700E6">
        <w:rPr>
          <w:rFonts w:ascii="Verdana" w:hAnsi="Verdana" w:cs="Calibri"/>
          <w:kern w:val="1"/>
          <w:lang w:eastAsia="ar-SA"/>
        </w:rPr>
        <w:t>dall’</w:t>
      </w:r>
      <w:r w:rsidRPr="007700E6">
        <w:rPr>
          <w:rFonts w:ascii="Verdana" w:hAnsi="Verdana" w:cs="Calibri"/>
          <w:lang w:eastAsia="it-IT"/>
        </w:rPr>
        <w:t>art. 9 comma 3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della vigente Direttiva regionale.</w:t>
      </w:r>
    </w:p>
    <w:p w14:paraId="3DD651D5" w14:textId="77777777" w:rsidR="00282232" w:rsidRPr="007700E6" w:rsidRDefault="00282232" w:rsidP="002B487E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3AF96590" w14:textId="77777777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6 – Tutoraggio</w:t>
      </w:r>
    </w:p>
    <w:p w14:paraId="0CBA0D19" w14:textId="22636CDE" w:rsidR="0015414B" w:rsidRPr="007700E6" w:rsidRDefault="0015414B" w:rsidP="00D97C48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Il Soggetto promotore indica un proprio </w:t>
      </w:r>
      <w:r w:rsidRPr="007700E6">
        <w:rPr>
          <w:rFonts w:ascii="Verdana" w:hAnsi="Verdana" w:cs="Calibri"/>
        </w:rPr>
        <w:t>tutor didattico-organizzativo</w:t>
      </w:r>
      <w:r w:rsidRPr="007700E6">
        <w:rPr>
          <w:rFonts w:ascii="Verdana" w:hAnsi="Verdana" w:cs="Calibri"/>
          <w:lang w:eastAsia="it-IT"/>
        </w:rPr>
        <w:t xml:space="preserve"> che svolge le funzioni indicate </w:t>
      </w:r>
      <w:r w:rsidR="00F95C2B" w:rsidRPr="007700E6">
        <w:rPr>
          <w:rFonts w:ascii="Verdana" w:hAnsi="Verdana" w:cs="Calibri"/>
          <w:lang w:eastAsia="it-IT"/>
        </w:rPr>
        <w:t xml:space="preserve">all’art. 6 dell’Avviso </w:t>
      </w:r>
      <w:r w:rsidR="00F95C2B" w:rsidRPr="007700E6">
        <w:rPr>
          <w:rFonts w:ascii="Verdana" w:hAnsi="Verdana" w:cs="Calibri"/>
        </w:rPr>
        <w:t xml:space="preserve">pubblico </w:t>
      </w:r>
      <w:r w:rsidR="00F95C2B" w:rsidRPr="007700E6">
        <w:rPr>
          <w:rFonts w:ascii="Verdana" w:hAnsi="Verdana"/>
        </w:rPr>
        <w:t xml:space="preserve">T.E.C.O, in coerenza con </w:t>
      </w:r>
      <w:r w:rsidRPr="007700E6">
        <w:rPr>
          <w:rFonts w:ascii="Verdana" w:hAnsi="Verdana" w:cs="Calibri"/>
          <w:lang w:eastAsia="it-IT"/>
        </w:rPr>
        <w:t>l’art. 10 commi 1 e 4 della vigente Direttiva regionale</w:t>
      </w:r>
      <w:r w:rsidR="006E3923" w:rsidRPr="007700E6">
        <w:rPr>
          <w:rFonts w:ascii="Verdana" w:hAnsi="Verdana"/>
        </w:rPr>
        <w:t>.</w:t>
      </w:r>
    </w:p>
    <w:p w14:paraId="35091900" w14:textId="12E3C04B" w:rsidR="00AB16BB" w:rsidRDefault="0015414B" w:rsidP="00C14972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  <w:lang w:eastAsia="it-IT"/>
        </w:rPr>
        <w:t xml:space="preserve">Il Soggetto ospitante indica un proprio tutor, </w:t>
      </w:r>
      <w:r w:rsidRPr="007700E6">
        <w:rPr>
          <w:rFonts w:ascii="Verdana" w:hAnsi="Verdana" w:cs="Calibri"/>
        </w:rPr>
        <w:t>responsabile dell’inserimento e affiancamento del tirocinante sul luogo di lavoro per tutto il periodo previsto dal PFI, che possiede esperienze e competenze professionali adeguate</w:t>
      </w:r>
      <w:r w:rsidR="005E0541" w:rsidRPr="007700E6">
        <w:rPr>
          <w:rFonts w:ascii="Verdana" w:hAnsi="Verdana" w:cs="Calibri"/>
        </w:rPr>
        <w:t xml:space="preserve"> </w:t>
      </w:r>
      <w:r w:rsidR="00282232">
        <w:rPr>
          <w:rFonts w:ascii="Verdana" w:hAnsi="Verdana" w:cs="Calibri"/>
        </w:rPr>
        <w:t>a</w:t>
      </w:r>
      <w:r w:rsidRPr="007700E6">
        <w:rPr>
          <w:rFonts w:ascii="Verdana" w:hAnsi="Verdana" w:cs="Calibri"/>
        </w:rPr>
        <w:t xml:space="preserve"> garantire il raggiungimento degli obiettivi del tirocinio</w:t>
      </w:r>
      <w:r w:rsidRPr="007700E6">
        <w:rPr>
          <w:rFonts w:ascii="Verdana" w:hAnsi="Verdana" w:cs="Calibri"/>
          <w:lang w:eastAsia="it-IT"/>
        </w:rPr>
        <w:t xml:space="preserve"> e che svolge le funzioni indicate</w:t>
      </w:r>
      <w:r w:rsidR="00A5436E" w:rsidRPr="007700E6">
        <w:rPr>
          <w:rFonts w:ascii="Verdana" w:hAnsi="Verdana" w:cs="Calibri"/>
          <w:lang w:eastAsia="it-IT"/>
        </w:rPr>
        <w:t xml:space="preserve"> all’art. </w:t>
      </w:r>
      <w:r w:rsidR="00780195" w:rsidRPr="007700E6">
        <w:rPr>
          <w:rFonts w:ascii="Verdana" w:hAnsi="Verdana" w:cs="Calibri"/>
          <w:lang w:eastAsia="it-IT"/>
        </w:rPr>
        <w:t>5</w:t>
      </w:r>
      <w:r w:rsidR="00A5436E" w:rsidRPr="007700E6">
        <w:rPr>
          <w:rFonts w:ascii="Verdana" w:hAnsi="Verdana" w:cs="Calibri"/>
          <w:lang w:eastAsia="it-IT"/>
        </w:rPr>
        <w:t xml:space="preserve"> dell’Avviso </w:t>
      </w:r>
      <w:r w:rsidR="00A5436E" w:rsidRPr="007700E6">
        <w:rPr>
          <w:rFonts w:ascii="Verdana" w:hAnsi="Verdana" w:cs="Calibri"/>
        </w:rPr>
        <w:t xml:space="preserve">pubblico </w:t>
      </w:r>
      <w:r w:rsidR="00A5436E" w:rsidRPr="007700E6">
        <w:rPr>
          <w:rFonts w:ascii="Verdana" w:hAnsi="Verdana"/>
        </w:rPr>
        <w:t>T.E.C.O</w:t>
      </w:r>
      <w:r w:rsidR="00F95C2B" w:rsidRPr="007700E6">
        <w:rPr>
          <w:rFonts w:ascii="Verdana" w:hAnsi="Verdana"/>
        </w:rPr>
        <w:t xml:space="preserve">, in coerenza con </w:t>
      </w:r>
      <w:r w:rsidRPr="007700E6">
        <w:rPr>
          <w:rFonts w:ascii="Verdana" w:hAnsi="Verdana" w:cs="Calibri"/>
          <w:lang w:eastAsia="it-IT"/>
        </w:rPr>
        <w:t xml:space="preserve">l’art. 10 commi 6 e 9 </w:t>
      </w:r>
      <w:r w:rsidR="005A3FAA" w:rsidRPr="007700E6">
        <w:rPr>
          <w:rFonts w:ascii="Verdana" w:hAnsi="Verdana" w:cs="Calibri"/>
          <w:lang w:eastAsia="it-IT"/>
        </w:rPr>
        <w:t xml:space="preserve">della </w:t>
      </w:r>
      <w:r w:rsidRPr="007700E6">
        <w:rPr>
          <w:rFonts w:ascii="Verdana" w:hAnsi="Verdana" w:cs="Calibri"/>
          <w:lang w:eastAsia="it-IT"/>
        </w:rPr>
        <w:t>vigente Direttiva regionale</w:t>
      </w:r>
      <w:r w:rsidRPr="007700E6">
        <w:rPr>
          <w:rFonts w:ascii="Verdana" w:hAnsi="Verdana" w:cs="Calibri"/>
        </w:rPr>
        <w:t>.</w:t>
      </w:r>
    </w:p>
    <w:p w14:paraId="5281A45B" w14:textId="77777777" w:rsidR="00282232" w:rsidRPr="007700E6" w:rsidRDefault="00282232" w:rsidP="00C14972">
      <w:pPr>
        <w:spacing w:line="360" w:lineRule="auto"/>
        <w:ind w:right="282"/>
        <w:jc w:val="both"/>
        <w:rPr>
          <w:rFonts w:ascii="Verdana" w:hAnsi="Verdana" w:cs="Calibri"/>
        </w:rPr>
      </w:pPr>
    </w:p>
    <w:p w14:paraId="49C5AEAF" w14:textId="77777777" w:rsidR="0015414B" w:rsidRPr="007700E6" w:rsidRDefault="0015414B" w:rsidP="00C14972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7 – Valutazione e attestazione degli apprendimenti</w:t>
      </w:r>
    </w:p>
    <w:p w14:paraId="56281E05" w14:textId="56B87118" w:rsidR="0088006B" w:rsidRDefault="0015414B" w:rsidP="00C14972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Al termine del tirocinio extracurriculare, sulla base del PFI, è rilasciata al tirocinante che ha partecipato almeno al 70% della durata prevista, un’Attestazione finale secondo le disposizioni di </w:t>
      </w:r>
      <w:r w:rsidRPr="007700E6">
        <w:rPr>
          <w:rFonts w:ascii="Verdana" w:hAnsi="Verdana" w:cs="Calibri"/>
          <w:lang w:eastAsia="it-IT"/>
        </w:rPr>
        <w:lastRenderedPageBreak/>
        <w:t xml:space="preserve">cui </w:t>
      </w:r>
      <w:r w:rsidR="00AB16BB" w:rsidRPr="007700E6">
        <w:rPr>
          <w:rFonts w:ascii="Verdana" w:hAnsi="Verdana" w:cs="Calibri"/>
          <w:lang w:eastAsia="it-IT"/>
        </w:rPr>
        <w:t xml:space="preserve">all’art. 4 dell’Avviso </w:t>
      </w:r>
      <w:r w:rsidR="00AB16BB" w:rsidRPr="007700E6">
        <w:rPr>
          <w:rFonts w:ascii="Verdana" w:hAnsi="Verdana" w:cs="Calibri"/>
        </w:rPr>
        <w:t xml:space="preserve">pubblico </w:t>
      </w:r>
      <w:r w:rsidR="00AB16BB" w:rsidRPr="007700E6">
        <w:rPr>
          <w:rFonts w:ascii="Verdana" w:hAnsi="Verdana"/>
        </w:rPr>
        <w:t>T.E.C.O.</w:t>
      </w:r>
      <w:r w:rsidR="00F95C2B" w:rsidRPr="007700E6">
        <w:rPr>
          <w:rFonts w:ascii="Verdana" w:hAnsi="Verdana"/>
        </w:rPr>
        <w:t xml:space="preserve">, in coerenza con </w:t>
      </w:r>
      <w:r w:rsidRPr="007700E6">
        <w:rPr>
          <w:rFonts w:ascii="Verdana" w:hAnsi="Verdana" w:cs="Calibri"/>
          <w:lang w:eastAsia="it-IT"/>
        </w:rPr>
        <w:t>l’art. 11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commi 1, 2 e 3</w:t>
      </w:r>
      <w:r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della vigente Direttiva regionale.</w:t>
      </w:r>
    </w:p>
    <w:p w14:paraId="52EDE6FD" w14:textId="77777777" w:rsidR="003755AC" w:rsidRPr="007700E6" w:rsidRDefault="003755AC" w:rsidP="00C14972">
      <w:pPr>
        <w:spacing w:line="360" w:lineRule="auto"/>
        <w:ind w:right="282"/>
        <w:jc w:val="both"/>
        <w:rPr>
          <w:rFonts w:ascii="Verdana" w:hAnsi="Verdana"/>
        </w:rPr>
      </w:pPr>
    </w:p>
    <w:p w14:paraId="765047B8" w14:textId="77777777" w:rsidR="0015414B" w:rsidRPr="007700E6" w:rsidRDefault="0015414B" w:rsidP="00C14972">
      <w:pPr>
        <w:widowControl w:val="0"/>
        <w:autoSpaceDE w:val="0"/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8 – Comunicazioni obbligatorie e Garanzie assicurative</w:t>
      </w:r>
    </w:p>
    <w:p w14:paraId="00DC4A58" w14:textId="0F38C04D" w:rsidR="0015414B" w:rsidRPr="007700E6" w:rsidRDefault="0015414B" w:rsidP="006C6647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Il Soggetto ospitante deve provvedere alle Comunicazioni obbligatorie (D.L. n. 510/1996</w:t>
      </w:r>
      <w:r w:rsidR="00F95C2B" w:rsidRPr="007700E6">
        <w:rPr>
          <w:rFonts w:ascii="Verdana" w:hAnsi="Verdana" w:cs="Calibri"/>
          <w:lang w:eastAsia="it-IT"/>
        </w:rPr>
        <w:t xml:space="preserve"> e smi</w:t>
      </w:r>
      <w:r w:rsidRPr="007700E6">
        <w:rPr>
          <w:rFonts w:ascii="Verdana" w:hAnsi="Verdana" w:cs="Calibri"/>
          <w:lang w:eastAsia="it-IT"/>
        </w:rPr>
        <w:t xml:space="preserve">) di avvio, proroga o </w:t>
      </w:r>
      <w:r w:rsidR="00B54D81" w:rsidRPr="007700E6">
        <w:rPr>
          <w:rFonts w:ascii="Verdana" w:hAnsi="Verdana" w:cs="Calibri"/>
          <w:lang w:eastAsia="it-IT"/>
        </w:rPr>
        <w:t>interruzione</w:t>
      </w:r>
      <w:r w:rsidRPr="007700E6">
        <w:rPr>
          <w:rFonts w:ascii="Verdana" w:hAnsi="Verdana" w:cs="Calibri"/>
          <w:lang w:eastAsia="it-IT"/>
        </w:rPr>
        <w:t xml:space="preserve"> del tirocinio, secondo le modalità e i tempi previsti dalla normativa vigente.</w:t>
      </w:r>
    </w:p>
    <w:p w14:paraId="1E1CC60C" w14:textId="6DF0CD8E" w:rsidR="0015414B" w:rsidRPr="007700E6" w:rsidRDefault="000F132C" w:rsidP="006C6647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ospitante </w:t>
      </w:r>
      <w:r w:rsidR="0015414B" w:rsidRPr="007700E6">
        <w:rPr>
          <w:rFonts w:ascii="Verdana" w:hAnsi="Verdana" w:cs="Calibri"/>
          <w:lang w:eastAsia="it-IT"/>
        </w:rPr>
        <w:t>si impegna a coprire l’obbligo assicurativo per il tirocinante contro gli infortuni sul lavoro presso l’INAIL ed a sottoscrivere una polizza per la responsabilità civile verso i terzi con idonea compagnia assicuratrice, ai sensi dell’art.</w:t>
      </w:r>
      <w:r w:rsidR="005A3FAA" w:rsidRPr="007700E6">
        <w:rPr>
          <w:rFonts w:ascii="Verdana" w:hAnsi="Verdana" w:cs="Calibri"/>
          <w:lang w:eastAsia="it-IT"/>
        </w:rPr>
        <w:t xml:space="preserve"> </w:t>
      </w:r>
      <w:r w:rsidR="00780195" w:rsidRPr="007700E6">
        <w:rPr>
          <w:rFonts w:ascii="Verdana" w:hAnsi="Verdana" w:cs="Calibri"/>
          <w:lang w:eastAsia="it-IT"/>
        </w:rPr>
        <w:t>5</w:t>
      </w:r>
      <w:r w:rsidR="00AB16BB" w:rsidRPr="007700E6">
        <w:rPr>
          <w:rFonts w:ascii="Verdana" w:hAnsi="Verdana" w:cs="Calibri"/>
          <w:lang w:eastAsia="it-IT"/>
        </w:rPr>
        <w:t xml:space="preserve"> dell’Avviso </w:t>
      </w:r>
      <w:r w:rsidR="00AB16BB" w:rsidRPr="007700E6">
        <w:rPr>
          <w:rFonts w:ascii="Verdana" w:hAnsi="Verdana" w:cs="Calibri"/>
        </w:rPr>
        <w:t xml:space="preserve">pubblico </w:t>
      </w:r>
      <w:r w:rsidR="00AB16BB" w:rsidRPr="007700E6">
        <w:rPr>
          <w:rFonts w:ascii="Verdana" w:hAnsi="Verdana"/>
        </w:rPr>
        <w:t>T.E.C.O.</w:t>
      </w:r>
      <w:r w:rsidR="00F95C2B" w:rsidRPr="007700E6">
        <w:rPr>
          <w:rFonts w:ascii="Verdana" w:hAnsi="Verdana"/>
        </w:rPr>
        <w:t>, in coerenza con quanto previsto dall’</w:t>
      </w:r>
      <w:r w:rsidR="00AB16BB" w:rsidRPr="007700E6">
        <w:rPr>
          <w:rFonts w:ascii="Verdana" w:hAnsi="Verdana"/>
        </w:rPr>
        <w:t xml:space="preserve">art. </w:t>
      </w:r>
      <w:r w:rsidR="0015414B" w:rsidRPr="007700E6">
        <w:rPr>
          <w:rFonts w:ascii="Verdana" w:hAnsi="Verdana" w:cs="Calibri"/>
          <w:lang w:eastAsia="it-IT"/>
        </w:rPr>
        <w:t>8 della vigente Direttiva regionale</w:t>
      </w:r>
      <w:r w:rsidR="00B54D81" w:rsidRPr="007700E6">
        <w:rPr>
          <w:rFonts w:ascii="Verdana" w:hAnsi="Verdana" w:cs="Calibri"/>
          <w:lang w:eastAsia="it-IT"/>
        </w:rPr>
        <w:t xml:space="preserve"> e </w:t>
      </w:r>
      <w:r w:rsidR="00F95C2B" w:rsidRPr="007700E6">
        <w:rPr>
          <w:rFonts w:ascii="Verdana" w:hAnsi="Verdana" w:cs="Calibri"/>
          <w:lang w:eastAsia="it-IT"/>
        </w:rPr>
        <w:t xml:space="preserve">a darne comunicazione </w:t>
      </w:r>
      <w:r w:rsidR="00B54D81" w:rsidRPr="007700E6">
        <w:rPr>
          <w:rFonts w:ascii="Verdana" w:hAnsi="Verdana" w:cs="Calibri"/>
          <w:lang w:eastAsia="it-IT"/>
        </w:rPr>
        <w:t>ad ARPAL Umbria.</w:t>
      </w:r>
    </w:p>
    <w:p w14:paraId="50E6770D" w14:textId="77777777" w:rsidR="0015414B" w:rsidRPr="007700E6" w:rsidRDefault="0015414B" w:rsidP="006C6647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</w:rPr>
        <w:t>Il Soggetto promotore si impegna a garantire il rispetto complessivo dei suddetti obblighi.</w:t>
      </w:r>
    </w:p>
    <w:p w14:paraId="1921A554" w14:textId="77777777" w:rsidR="0088006B" w:rsidRPr="007700E6" w:rsidRDefault="0088006B" w:rsidP="006C6647">
      <w:pPr>
        <w:spacing w:line="360" w:lineRule="auto"/>
        <w:ind w:right="282"/>
        <w:jc w:val="both"/>
        <w:rPr>
          <w:rFonts w:ascii="Verdana" w:hAnsi="Verdana"/>
        </w:rPr>
      </w:pPr>
    </w:p>
    <w:p w14:paraId="34721802" w14:textId="77777777" w:rsidR="0015414B" w:rsidRPr="007700E6" w:rsidRDefault="0015414B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9 – Indennità di partecipazione</w:t>
      </w:r>
    </w:p>
    <w:p w14:paraId="180FE4A3" w14:textId="1F193248" w:rsidR="0015414B" w:rsidRPr="007700E6" w:rsidRDefault="0015414B" w:rsidP="006C6647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Al tirocinante, per la partecipazione al tirocinio, è corrisposta un’indennità mensile di euro</w:t>
      </w:r>
      <w:r w:rsidR="00B64B38" w:rsidRPr="007700E6">
        <w:rPr>
          <w:rFonts w:ascii="Verdana" w:hAnsi="Verdana" w:cs="Calibri"/>
          <w:lang w:eastAsia="it-IT"/>
        </w:rPr>
        <w:t xml:space="preserve"> </w:t>
      </w:r>
      <w:r w:rsidR="005A3FAA" w:rsidRPr="007700E6">
        <w:rPr>
          <w:rFonts w:ascii="Verdana" w:hAnsi="Verdana" w:cs="Calibri"/>
          <w:lang w:eastAsia="it-IT"/>
        </w:rPr>
        <w:t>6</w:t>
      </w:r>
      <w:r w:rsidRPr="007700E6">
        <w:rPr>
          <w:rFonts w:ascii="Verdana" w:hAnsi="Verdana" w:cs="Calibri"/>
          <w:lang w:eastAsia="it-IT"/>
        </w:rPr>
        <w:t>00,00</w:t>
      </w:r>
      <w:r w:rsidR="00B64B38" w:rsidRPr="007700E6">
        <w:rPr>
          <w:rFonts w:ascii="Verdana" w:hAnsi="Verdana" w:cs="Calibri"/>
          <w:lang w:eastAsia="it-IT"/>
        </w:rPr>
        <w:t xml:space="preserve"> da parte di ARPAL Umbria</w:t>
      </w:r>
      <w:r w:rsidR="005A2D0D" w:rsidRPr="007700E6">
        <w:rPr>
          <w:rFonts w:ascii="Verdana" w:hAnsi="Verdana" w:cs="Calibri"/>
          <w:lang w:eastAsia="it-IT"/>
        </w:rPr>
        <w:t>.</w:t>
      </w:r>
      <w:r w:rsidRPr="007700E6">
        <w:rPr>
          <w:rFonts w:ascii="Verdana" w:hAnsi="Verdana" w:cs="Calibri"/>
          <w:lang w:eastAsia="it-IT"/>
        </w:rPr>
        <w:t xml:space="preserve"> L’indennità </w:t>
      </w:r>
      <w:r w:rsidRPr="007700E6">
        <w:rPr>
          <w:rFonts w:ascii="Verdana" w:hAnsi="Verdana" w:cs="Calibri"/>
        </w:rPr>
        <w:t xml:space="preserve">è erogata per intero al </w:t>
      </w:r>
      <w:r w:rsidR="005A3FAA" w:rsidRPr="007700E6">
        <w:rPr>
          <w:rFonts w:ascii="Verdana" w:hAnsi="Verdana" w:cs="Calibri"/>
        </w:rPr>
        <w:t>tirocinante</w:t>
      </w:r>
      <w:r w:rsidRPr="007700E6">
        <w:rPr>
          <w:rFonts w:ascii="Verdana" w:hAnsi="Verdana" w:cs="Calibri"/>
        </w:rPr>
        <w:t>, a fronte di una partecipazione documentata alle attività formative de</w:t>
      </w:r>
      <w:r w:rsidRPr="007700E6">
        <w:rPr>
          <w:rFonts w:ascii="Verdana" w:hAnsi="Verdana" w:cs="Calibri"/>
          <w:lang w:eastAsia="it-IT"/>
        </w:rPr>
        <w:t>l tirocinio pari o superiore al 70% del monte ore mensile o frazione di mese previsto dal PFI</w:t>
      </w:r>
      <w:r w:rsidR="00B54D81" w:rsidRPr="007700E6">
        <w:rPr>
          <w:rFonts w:ascii="Verdana" w:hAnsi="Verdana" w:cs="Calibri"/>
          <w:lang w:eastAsia="it-IT"/>
        </w:rPr>
        <w:t>, o riproporzionata qualora non si raggiunga il 70% del monte ore mensile.</w:t>
      </w:r>
    </w:p>
    <w:p w14:paraId="34C307E0" w14:textId="10A7A457" w:rsidR="00150AE6" w:rsidRPr="007700E6" w:rsidRDefault="0015414B" w:rsidP="00150AE6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L’erogazione dell’indennità avviene secondo le modalità stabilite </w:t>
      </w:r>
      <w:r w:rsidR="00507BAD" w:rsidRPr="007700E6">
        <w:rPr>
          <w:rFonts w:ascii="Verdana" w:hAnsi="Verdana" w:cs="Calibri"/>
          <w:lang w:eastAsia="it-IT"/>
        </w:rPr>
        <w:t xml:space="preserve">dall’art. </w:t>
      </w:r>
      <w:r w:rsidR="00780195" w:rsidRPr="007700E6">
        <w:rPr>
          <w:rFonts w:ascii="Verdana" w:hAnsi="Verdana" w:cs="Calibri"/>
          <w:lang w:eastAsia="it-IT"/>
        </w:rPr>
        <w:t>9</w:t>
      </w:r>
      <w:r w:rsidR="00507BAD" w:rsidRPr="007700E6">
        <w:rPr>
          <w:rFonts w:ascii="Verdana" w:hAnsi="Verdana" w:cs="Calibri"/>
          <w:lang w:eastAsia="it-IT"/>
        </w:rPr>
        <w:t xml:space="preserve"> dell’Avviso </w:t>
      </w:r>
      <w:r w:rsidR="00507BAD" w:rsidRPr="007700E6">
        <w:rPr>
          <w:rFonts w:ascii="Verdana" w:hAnsi="Verdana" w:cs="Calibri"/>
        </w:rPr>
        <w:t xml:space="preserve">pubblico </w:t>
      </w:r>
      <w:r w:rsidR="00507BAD" w:rsidRPr="007700E6">
        <w:rPr>
          <w:rFonts w:ascii="Verdana" w:hAnsi="Verdana"/>
        </w:rPr>
        <w:t>T.E.C.O</w:t>
      </w:r>
      <w:r w:rsidR="005A2D0D" w:rsidRPr="007700E6">
        <w:rPr>
          <w:rFonts w:ascii="Verdana" w:hAnsi="Verdana"/>
        </w:rPr>
        <w:t>, in coerenza con quanto previsto d</w:t>
      </w:r>
      <w:r w:rsidRPr="007700E6">
        <w:rPr>
          <w:rFonts w:ascii="Verdana" w:hAnsi="Verdana" w:cs="Calibri"/>
          <w:lang w:eastAsia="it-IT"/>
        </w:rPr>
        <w:t>all’art.</w:t>
      </w:r>
      <w:r w:rsidR="005A3FAA" w:rsidRPr="007700E6">
        <w:rPr>
          <w:rFonts w:ascii="Verdana" w:hAnsi="Verdana" w:cs="Calibri"/>
          <w:lang w:eastAsia="it-IT"/>
        </w:rPr>
        <w:t xml:space="preserve"> </w:t>
      </w:r>
      <w:r w:rsidRPr="007700E6">
        <w:rPr>
          <w:rFonts w:ascii="Verdana" w:hAnsi="Verdana" w:cs="Calibri"/>
          <w:lang w:eastAsia="it-IT"/>
        </w:rPr>
        <w:t>12 della vigente Direttiva regionale</w:t>
      </w:r>
      <w:r w:rsidR="00507BAD" w:rsidRPr="007700E6">
        <w:rPr>
          <w:rFonts w:ascii="Verdana" w:hAnsi="Verdana" w:cs="Calibri"/>
          <w:lang w:eastAsia="it-IT"/>
        </w:rPr>
        <w:t>.</w:t>
      </w:r>
    </w:p>
    <w:p w14:paraId="616E3434" w14:textId="77777777" w:rsidR="0088006B" w:rsidRPr="007700E6" w:rsidRDefault="0088006B" w:rsidP="00150AE6">
      <w:pPr>
        <w:spacing w:line="360" w:lineRule="auto"/>
        <w:ind w:right="282"/>
        <w:jc w:val="both"/>
        <w:rPr>
          <w:rFonts w:ascii="Verdana" w:hAnsi="Verdana" w:cs="Calibri"/>
        </w:rPr>
      </w:pPr>
    </w:p>
    <w:p w14:paraId="3911DADE" w14:textId="67DD3A87" w:rsidR="0015414B" w:rsidRPr="007700E6" w:rsidRDefault="0015414B" w:rsidP="00B64B38">
      <w:pPr>
        <w:spacing w:line="360" w:lineRule="auto"/>
        <w:ind w:right="282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10 – Monitoraggio</w:t>
      </w:r>
      <w:r w:rsidR="00406963" w:rsidRPr="007700E6">
        <w:rPr>
          <w:rFonts w:ascii="Verdana" w:hAnsi="Verdana" w:cs="Calibri"/>
          <w:b/>
          <w:bCs/>
          <w:lang w:eastAsia="it-IT"/>
        </w:rPr>
        <w:t xml:space="preserve"> </w:t>
      </w:r>
    </w:p>
    <w:p w14:paraId="40C4AA00" w14:textId="708C5780" w:rsidR="00F4244C" w:rsidRPr="007700E6" w:rsidRDefault="005A2D0D" w:rsidP="006F4CA9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</w:t>
      </w:r>
      <w:r w:rsidR="0015414B" w:rsidRPr="007700E6">
        <w:rPr>
          <w:rFonts w:ascii="Verdana" w:hAnsi="Verdana" w:cs="Calibri"/>
          <w:lang w:eastAsia="it-IT"/>
        </w:rPr>
        <w:t>monitoraggio dei tirocini</w:t>
      </w:r>
      <w:r w:rsidRPr="007700E6">
        <w:rPr>
          <w:rFonts w:ascii="Verdana" w:hAnsi="Verdana" w:cs="Calibri"/>
          <w:lang w:eastAsia="it-IT"/>
        </w:rPr>
        <w:t xml:space="preserve"> avvien</w:t>
      </w:r>
      <w:r w:rsidR="00134C04">
        <w:rPr>
          <w:rFonts w:ascii="Verdana" w:hAnsi="Verdana" w:cs="Calibri"/>
          <w:lang w:eastAsia="it-IT"/>
        </w:rPr>
        <w:t>e</w:t>
      </w:r>
      <w:r w:rsidRPr="007700E6">
        <w:rPr>
          <w:rFonts w:ascii="Verdana" w:hAnsi="Verdana" w:cs="Calibri"/>
          <w:lang w:eastAsia="it-IT"/>
        </w:rPr>
        <w:t xml:space="preserve"> in coerenza con quanto disposto </w:t>
      </w:r>
      <w:r w:rsidR="0015414B" w:rsidRPr="007700E6">
        <w:rPr>
          <w:rFonts w:ascii="Verdana" w:hAnsi="Verdana" w:cs="Calibri"/>
          <w:lang w:eastAsia="it-IT"/>
        </w:rPr>
        <w:t>dall’art. 13 della vigente Direttiva regionale</w:t>
      </w:r>
      <w:r w:rsidR="00B64B38" w:rsidRPr="007700E6">
        <w:rPr>
          <w:rFonts w:ascii="Verdana" w:hAnsi="Verdana" w:cs="Calibri"/>
          <w:lang w:eastAsia="it-IT"/>
        </w:rPr>
        <w:t>.</w:t>
      </w:r>
    </w:p>
    <w:p w14:paraId="2B163228" w14:textId="77777777" w:rsidR="0088006B" w:rsidRPr="007700E6" w:rsidRDefault="0088006B" w:rsidP="006F4CA9">
      <w:pPr>
        <w:spacing w:line="360" w:lineRule="auto"/>
        <w:ind w:right="282"/>
        <w:jc w:val="both"/>
        <w:rPr>
          <w:rFonts w:ascii="Verdana" w:hAnsi="Verdana"/>
        </w:rPr>
      </w:pPr>
    </w:p>
    <w:p w14:paraId="4B68A8AA" w14:textId="77777777" w:rsidR="0015414B" w:rsidRPr="007700E6" w:rsidRDefault="0015414B" w:rsidP="001852D1">
      <w:pPr>
        <w:spacing w:line="360" w:lineRule="auto"/>
        <w:ind w:right="282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11 – Durata dei tirocini e proroghe</w:t>
      </w:r>
    </w:p>
    <w:p w14:paraId="143A5EC4" w14:textId="77777777" w:rsidR="005A2D0D" w:rsidRPr="007700E6" w:rsidRDefault="0015414B" w:rsidP="001852D1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 xml:space="preserve">La durata minima e massima dei tirocini extracurriculari attivati con la presente Convenzione avviene nel rispetto dei limiti di tempo stabiliti </w:t>
      </w:r>
      <w:r w:rsidR="00406963" w:rsidRPr="007700E6">
        <w:rPr>
          <w:rFonts w:ascii="Verdana" w:hAnsi="Verdana" w:cs="Calibri"/>
          <w:lang w:eastAsia="it-IT"/>
        </w:rPr>
        <w:t xml:space="preserve">dall’art. </w:t>
      </w:r>
      <w:r w:rsidR="00780195" w:rsidRPr="007700E6">
        <w:rPr>
          <w:rFonts w:ascii="Verdana" w:hAnsi="Verdana" w:cs="Calibri"/>
          <w:lang w:eastAsia="it-IT"/>
        </w:rPr>
        <w:t>4</w:t>
      </w:r>
      <w:r w:rsidR="00406963" w:rsidRPr="007700E6">
        <w:rPr>
          <w:rFonts w:ascii="Verdana" w:hAnsi="Verdana" w:cs="Calibri"/>
          <w:lang w:eastAsia="it-IT"/>
        </w:rPr>
        <w:t xml:space="preserve"> </w:t>
      </w:r>
      <w:r w:rsidR="005A3FAA" w:rsidRPr="007700E6">
        <w:rPr>
          <w:rFonts w:ascii="Verdana" w:hAnsi="Verdana" w:cs="Calibri"/>
          <w:lang w:eastAsia="it-IT"/>
        </w:rPr>
        <w:t>d</w:t>
      </w:r>
      <w:r w:rsidR="00406963" w:rsidRPr="007700E6">
        <w:rPr>
          <w:rFonts w:ascii="Verdana" w:hAnsi="Verdana" w:cs="Calibri"/>
          <w:lang w:eastAsia="it-IT"/>
        </w:rPr>
        <w:t>e</w:t>
      </w:r>
      <w:r w:rsidR="005A3FAA" w:rsidRPr="007700E6">
        <w:rPr>
          <w:rFonts w:ascii="Verdana" w:hAnsi="Verdana" w:cs="Calibri"/>
          <w:lang w:eastAsia="it-IT"/>
        </w:rPr>
        <w:t>ll’Avviso</w:t>
      </w:r>
      <w:r w:rsidR="005A3FAA" w:rsidRPr="007700E6">
        <w:rPr>
          <w:rFonts w:ascii="Verdana" w:hAnsi="Verdana" w:cs="Calibri"/>
        </w:rPr>
        <w:t xml:space="preserve"> pubblico </w:t>
      </w:r>
      <w:r w:rsidR="005A3FAA" w:rsidRPr="007700E6">
        <w:rPr>
          <w:rFonts w:ascii="Verdana" w:hAnsi="Verdana"/>
        </w:rPr>
        <w:t>T.E.C.O</w:t>
      </w:r>
      <w:r w:rsidR="00E606EF" w:rsidRPr="007700E6">
        <w:rPr>
          <w:rFonts w:ascii="Verdana" w:hAnsi="Verdana"/>
        </w:rPr>
        <w:t>.</w:t>
      </w:r>
      <w:r w:rsidR="00F7301A" w:rsidRPr="007700E6">
        <w:rPr>
          <w:rFonts w:ascii="Verdana" w:hAnsi="Verdana"/>
        </w:rPr>
        <w:t xml:space="preserve"> </w:t>
      </w:r>
    </w:p>
    <w:p w14:paraId="67285804" w14:textId="44693C48" w:rsidR="00406963" w:rsidRDefault="008C0241" w:rsidP="001852D1">
      <w:pPr>
        <w:spacing w:line="360" w:lineRule="auto"/>
        <w:ind w:right="282"/>
        <w:jc w:val="both"/>
        <w:rPr>
          <w:rFonts w:ascii="Verdana" w:hAnsi="Verdana" w:cs="Calibri"/>
        </w:rPr>
      </w:pPr>
      <w:r w:rsidRPr="007700E6">
        <w:rPr>
          <w:rFonts w:ascii="Verdana" w:hAnsi="Verdana" w:cs="Calibri"/>
        </w:rPr>
        <w:t>È fatta salva la possibilità per il Soggetto Ospitante di richiedere un periodo di proroga</w:t>
      </w:r>
      <w:r w:rsidR="00E94AB5" w:rsidRPr="007700E6">
        <w:rPr>
          <w:rFonts w:ascii="Verdana" w:hAnsi="Verdana" w:cs="Calibri"/>
        </w:rPr>
        <w:t xml:space="preserve"> non finanziato con risorse dell’Avviso T.E.C.O. e</w:t>
      </w:r>
      <w:r w:rsidRPr="007700E6">
        <w:rPr>
          <w:rFonts w:ascii="Verdana" w:hAnsi="Verdana" w:cs="Calibri"/>
        </w:rPr>
        <w:t xml:space="preserve"> nel rispetto </w:t>
      </w:r>
      <w:r w:rsidR="00E94AB5" w:rsidRPr="007700E6">
        <w:rPr>
          <w:rFonts w:ascii="Verdana" w:hAnsi="Verdana" w:cs="Calibri"/>
        </w:rPr>
        <w:t>di quanto disposto</w:t>
      </w:r>
      <w:r w:rsidRPr="007700E6">
        <w:rPr>
          <w:rFonts w:ascii="Verdana" w:hAnsi="Verdana" w:cs="Calibri"/>
        </w:rPr>
        <w:t xml:space="preserve"> d</w:t>
      </w:r>
      <w:r w:rsidR="00B51635" w:rsidRPr="007700E6">
        <w:rPr>
          <w:rFonts w:ascii="Verdana" w:hAnsi="Verdana" w:cs="Calibri"/>
        </w:rPr>
        <w:t>a</w:t>
      </w:r>
      <w:r w:rsidRPr="007700E6">
        <w:rPr>
          <w:rFonts w:ascii="Verdana" w:hAnsi="Verdana" w:cs="Calibri"/>
        </w:rPr>
        <w:t xml:space="preserve">ll’art. </w:t>
      </w:r>
      <w:r w:rsidR="00780195" w:rsidRPr="007700E6">
        <w:rPr>
          <w:rFonts w:ascii="Verdana" w:hAnsi="Verdana" w:cs="Calibri"/>
        </w:rPr>
        <w:t>4</w:t>
      </w:r>
      <w:r w:rsidR="00D44603" w:rsidRPr="007700E6">
        <w:rPr>
          <w:rFonts w:ascii="Verdana" w:hAnsi="Verdana" w:cs="Calibri"/>
        </w:rPr>
        <w:t xml:space="preserve"> </w:t>
      </w:r>
      <w:r w:rsidRPr="007700E6">
        <w:rPr>
          <w:rFonts w:ascii="Verdana" w:hAnsi="Verdana" w:cs="Calibri"/>
        </w:rPr>
        <w:t>dell’Avviso</w:t>
      </w:r>
      <w:r w:rsidR="00211B6F" w:rsidRPr="007700E6">
        <w:rPr>
          <w:rFonts w:ascii="Verdana" w:hAnsi="Verdana" w:cs="Calibri"/>
        </w:rPr>
        <w:t xml:space="preserve"> pubblico </w:t>
      </w:r>
      <w:r w:rsidR="00211B6F" w:rsidRPr="007700E6">
        <w:rPr>
          <w:rFonts w:ascii="Verdana" w:hAnsi="Verdana"/>
        </w:rPr>
        <w:t>T.E.C.O</w:t>
      </w:r>
      <w:r w:rsidRPr="007700E6">
        <w:rPr>
          <w:rFonts w:ascii="Verdana" w:hAnsi="Verdana" w:cs="Calibri"/>
        </w:rPr>
        <w:t>.</w:t>
      </w:r>
      <w:r w:rsidR="00E164B0" w:rsidRPr="007700E6">
        <w:rPr>
          <w:rFonts w:ascii="Verdana" w:hAnsi="Verdana" w:cs="Calibri"/>
        </w:rPr>
        <w:t>.</w:t>
      </w:r>
    </w:p>
    <w:p w14:paraId="7A64C4F0" w14:textId="77777777" w:rsidR="0015414B" w:rsidRPr="007700E6" w:rsidRDefault="0015414B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lastRenderedPageBreak/>
        <w:t>Art. 12 – Decorrenza e durata della Convenzione</w:t>
      </w:r>
    </w:p>
    <w:p w14:paraId="06E43522" w14:textId="7098B6FF" w:rsidR="0015414B" w:rsidRPr="007700E6" w:rsidRDefault="0015414B" w:rsidP="001852D1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La presente Convenzione ha durata dal …..…………………………… al …….……………………………</w:t>
      </w:r>
      <w:r w:rsidR="00E164B0" w:rsidRPr="007700E6">
        <w:rPr>
          <w:rStyle w:val="Rimandonotaapidipagina"/>
          <w:rFonts w:ascii="Verdana" w:hAnsi="Verdana" w:cs="Calibri"/>
          <w:lang w:eastAsia="it-IT"/>
        </w:rPr>
        <w:footnoteReference w:id="1"/>
      </w:r>
    </w:p>
    <w:p w14:paraId="7CAF051A" w14:textId="14A84D84" w:rsidR="00406963" w:rsidRPr="007700E6" w:rsidRDefault="0015414B" w:rsidP="00406963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Gli impegni assunti dalle parti con la presente Convenzione permangono fino alla data di conclusione dei tirocini dalla stessa previsti e poi attivati e delle loro eventuali successive proroghe.</w:t>
      </w:r>
      <w:r w:rsidR="00406963" w:rsidRPr="007700E6">
        <w:rPr>
          <w:rFonts w:ascii="Verdana" w:hAnsi="Verdana" w:cs="Calibri"/>
          <w:lang w:eastAsia="it-IT"/>
        </w:rPr>
        <w:t xml:space="preserve"> </w:t>
      </w:r>
    </w:p>
    <w:p w14:paraId="0664180D" w14:textId="77777777" w:rsidR="0015414B" w:rsidRPr="007700E6" w:rsidRDefault="0015414B" w:rsidP="001852D1">
      <w:pPr>
        <w:spacing w:line="360" w:lineRule="auto"/>
        <w:ind w:right="282"/>
        <w:jc w:val="both"/>
        <w:rPr>
          <w:rFonts w:ascii="Verdana" w:hAnsi="Verdana"/>
        </w:rPr>
      </w:pPr>
      <w:r w:rsidRPr="007700E6">
        <w:rPr>
          <w:rFonts w:ascii="Verdana" w:hAnsi="Verdana" w:cs="Calibri"/>
          <w:lang w:eastAsia="it-IT"/>
        </w:rPr>
        <w:t>Sono cause di recesso per ciascuna delle parti:</w:t>
      </w:r>
    </w:p>
    <w:p w14:paraId="0F371B3F" w14:textId="7E77B833" w:rsidR="000E12D7" w:rsidRPr="003755AC" w:rsidRDefault="003755AC" w:rsidP="00A32D9C">
      <w:pPr>
        <w:pStyle w:val="Paragrafoelenco"/>
        <w:numPr>
          <w:ilvl w:val="0"/>
          <w:numId w:val="9"/>
        </w:numPr>
        <w:spacing w:line="360" w:lineRule="auto"/>
        <w:ind w:left="417" w:right="282"/>
        <w:jc w:val="both"/>
        <w:rPr>
          <w:rFonts w:ascii="Verdana" w:hAnsi="Verdana"/>
        </w:rPr>
      </w:pPr>
      <w:r w:rsidRPr="003755AC">
        <w:rPr>
          <w:rFonts w:ascii="Verdana" w:hAnsi="Verdana" w:cs="Calibri"/>
          <w:lang w:eastAsia="it-IT"/>
        </w:rPr>
        <w:t>p</w:t>
      </w:r>
      <w:r w:rsidR="0015414B" w:rsidRPr="003755AC">
        <w:rPr>
          <w:rFonts w:ascii="Verdana" w:hAnsi="Verdana" w:cs="Calibri"/>
          <w:lang w:eastAsia="it-IT"/>
        </w:rPr>
        <w:t xml:space="preserve">erdita, da parte del Soggetto ospitante, dei requisiti richiesti </w:t>
      </w:r>
      <w:r w:rsidR="00E164B0" w:rsidRPr="003755AC">
        <w:rPr>
          <w:rFonts w:ascii="Verdana" w:hAnsi="Verdana" w:cs="Calibri"/>
          <w:lang w:eastAsia="it-IT"/>
        </w:rPr>
        <w:t>dall’</w:t>
      </w:r>
      <w:r w:rsidR="00E164B0" w:rsidRPr="003755AC">
        <w:rPr>
          <w:rFonts w:ascii="Verdana" w:hAnsi="Verdana" w:cs="Calibri"/>
        </w:rPr>
        <w:t xml:space="preserve">Avviso pubblico </w:t>
      </w:r>
      <w:r w:rsidR="00E164B0" w:rsidRPr="003755AC">
        <w:rPr>
          <w:rFonts w:ascii="Verdana" w:hAnsi="Verdana"/>
        </w:rPr>
        <w:t>T.E.C.O.</w:t>
      </w:r>
      <w:r w:rsidR="005A2D0D" w:rsidRPr="003755AC">
        <w:rPr>
          <w:rFonts w:ascii="Verdana" w:hAnsi="Verdana"/>
        </w:rPr>
        <w:t xml:space="preserve"> </w:t>
      </w:r>
      <w:r w:rsidR="00E164B0" w:rsidRPr="003755AC">
        <w:rPr>
          <w:rFonts w:ascii="Verdana" w:hAnsi="Verdana" w:cs="Calibri"/>
          <w:lang w:eastAsia="it-IT"/>
        </w:rPr>
        <w:t xml:space="preserve">e </w:t>
      </w:r>
      <w:r w:rsidR="0015414B" w:rsidRPr="003755AC">
        <w:rPr>
          <w:rFonts w:ascii="Verdana" w:hAnsi="Verdana" w:cs="Calibri"/>
          <w:lang w:eastAsia="it-IT"/>
        </w:rPr>
        <w:t>dalla Direttiva regionale vigente</w:t>
      </w:r>
      <w:r w:rsidR="00E164B0" w:rsidRPr="003755AC">
        <w:rPr>
          <w:rFonts w:ascii="Verdana" w:hAnsi="Verdana" w:cs="Calibri"/>
          <w:lang w:eastAsia="it-IT"/>
        </w:rPr>
        <w:t>;</w:t>
      </w:r>
    </w:p>
    <w:p w14:paraId="6D8AA582" w14:textId="774295FD" w:rsidR="0015414B" w:rsidRPr="003755AC" w:rsidRDefault="003755AC" w:rsidP="00A32D9C">
      <w:pPr>
        <w:pStyle w:val="Paragrafoelenco"/>
        <w:numPr>
          <w:ilvl w:val="0"/>
          <w:numId w:val="9"/>
        </w:numPr>
        <w:spacing w:line="360" w:lineRule="auto"/>
        <w:ind w:left="417" w:right="282"/>
        <w:jc w:val="both"/>
        <w:rPr>
          <w:rFonts w:ascii="Verdana" w:hAnsi="Verdana"/>
        </w:rPr>
      </w:pPr>
      <w:r w:rsidRPr="003755AC">
        <w:rPr>
          <w:rFonts w:ascii="Verdana" w:hAnsi="Verdana" w:cs="Calibri"/>
          <w:lang w:eastAsia="it-IT"/>
        </w:rPr>
        <w:t>p</w:t>
      </w:r>
      <w:r w:rsidR="0015414B" w:rsidRPr="003755AC">
        <w:rPr>
          <w:rFonts w:ascii="Verdana" w:hAnsi="Verdana" w:cs="Calibri"/>
          <w:lang w:eastAsia="it-IT"/>
        </w:rPr>
        <w:t xml:space="preserve">erdita, da parte del Soggetto promotore, dei requisiti richiesti </w:t>
      </w:r>
      <w:r w:rsidR="00E164B0" w:rsidRPr="003755AC">
        <w:rPr>
          <w:rFonts w:ascii="Verdana" w:hAnsi="Verdana" w:cs="Calibri"/>
          <w:lang w:eastAsia="it-IT"/>
        </w:rPr>
        <w:t>dall’</w:t>
      </w:r>
      <w:r w:rsidR="00E164B0" w:rsidRPr="003755AC">
        <w:rPr>
          <w:rFonts w:ascii="Verdana" w:hAnsi="Verdana" w:cs="Calibri"/>
        </w:rPr>
        <w:t xml:space="preserve">Avviso pubblico </w:t>
      </w:r>
      <w:r w:rsidR="00E164B0" w:rsidRPr="003755AC">
        <w:rPr>
          <w:rFonts w:ascii="Verdana" w:hAnsi="Verdana"/>
        </w:rPr>
        <w:t>T.E.C.O</w:t>
      </w:r>
      <w:r w:rsidR="00E164B0" w:rsidRPr="003755AC">
        <w:rPr>
          <w:rFonts w:ascii="Verdana" w:hAnsi="Verdana" w:cs="Calibri"/>
          <w:lang w:eastAsia="it-IT"/>
        </w:rPr>
        <w:t>.</w:t>
      </w:r>
      <w:r w:rsidRPr="003755AC">
        <w:rPr>
          <w:rFonts w:ascii="Verdana" w:hAnsi="Verdana" w:cs="Calibri"/>
          <w:lang w:eastAsia="it-IT"/>
        </w:rPr>
        <w:t xml:space="preserve"> </w:t>
      </w:r>
      <w:r w:rsidR="00E164B0" w:rsidRPr="003755AC">
        <w:rPr>
          <w:rFonts w:ascii="Verdana" w:hAnsi="Verdana" w:cs="Calibri"/>
          <w:lang w:eastAsia="it-IT"/>
        </w:rPr>
        <w:t xml:space="preserve">e </w:t>
      </w:r>
      <w:r w:rsidR="0015414B" w:rsidRPr="003755AC">
        <w:rPr>
          <w:rFonts w:ascii="Verdana" w:hAnsi="Verdana" w:cs="Calibri"/>
          <w:lang w:eastAsia="it-IT"/>
        </w:rPr>
        <w:t>dalla Direttiva regionale vigente</w:t>
      </w:r>
      <w:r w:rsidR="00E164B0" w:rsidRPr="003755AC">
        <w:rPr>
          <w:rFonts w:ascii="Verdana" w:hAnsi="Verdana" w:cs="Calibri"/>
          <w:lang w:eastAsia="it-IT"/>
        </w:rPr>
        <w:t>;</w:t>
      </w:r>
    </w:p>
    <w:p w14:paraId="6DBF5DFB" w14:textId="7EB16A97" w:rsidR="00406963" w:rsidRPr="003755AC" w:rsidRDefault="003755AC" w:rsidP="00A32D9C">
      <w:pPr>
        <w:pStyle w:val="Paragrafoelenco"/>
        <w:numPr>
          <w:ilvl w:val="0"/>
          <w:numId w:val="9"/>
        </w:numPr>
        <w:spacing w:line="360" w:lineRule="auto"/>
        <w:ind w:left="417" w:right="282"/>
        <w:jc w:val="both"/>
        <w:rPr>
          <w:rFonts w:ascii="Verdana" w:hAnsi="Verdana"/>
        </w:rPr>
      </w:pPr>
      <w:r w:rsidRPr="003755AC">
        <w:rPr>
          <w:rFonts w:ascii="Verdana" w:hAnsi="Verdana" w:cs="Calibri"/>
          <w:lang w:eastAsia="it-IT"/>
        </w:rPr>
        <w:t>i</w:t>
      </w:r>
      <w:r w:rsidR="0015414B" w:rsidRPr="003755AC">
        <w:rPr>
          <w:rFonts w:ascii="Verdana" w:hAnsi="Verdana" w:cs="Calibri"/>
          <w:lang w:eastAsia="it-IT"/>
        </w:rPr>
        <w:t xml:space="preserve">l recesso, riferito al singolo tirocinio, ed ogni altra comunicazione è notificato </w:t>
      </w:r>
      <w:r w:rsidR="005A2D0D" w:rsidRPr="003755AC">
        <w:rPr>
          <w:rFonts w:ascii="Verdana" w:hAnsi="Verdana" w:cs="Calibri"/>
          <w:lang w:eastAsia="it-IT"/>
        </w:rPr>
        <w:t xml:space="preserve">per PEC </w:t>
      </w:r>
      <w:r w:rsidR="0015414B" w:rsidRPr="003755AC">
        <w:rPr>
          <w:rFonts w:ascii="Verdana" w:hAnsi="Verdana" w:cs="Calibri"/>
          <w:lang w:eastAsia="it-IT"/>
        </w:rPr>
        <w:t>a</w:t>
      </w:r>
      <w:r w:rsidR="008C0241" w:rsidRPr="003755AC">
        <w:rPr>
          <w:rFonts w:ascii="Verdana" w:hAnsi="Verdana" w:cs="Calibri"/>
          <w:lang w:eastAsia="it-IT"/>
        </w:rPr>
        <w:t xml:space="preserve">d </w:t>
      </w:r>
      <w:r w:rsidR="0015414B" w:rsidRPr="003755AC">
        <w:rPr>
          <w:rFonts w:ascii="Verdana" w:hAnsi="Verdana" w:cs="Calibri"/>
          <w:lang w:eastAsia="it-IT"/>
        </w:rPr>
        <w:t xml:space="preserve">ARPAL Umbria ed a tutti gli interessati, mediante le modalità di comunicazione previste </w:t>
      </w:r>
      <w:r w:rsidR="00780195" w:rsidRPr="003755AC">
        <w:rPr>
          <w:rFonts w:ascii="Verdana" w:hAnsi="Verdana" w:cs="Calibri"/>
          <w:lang w:eastAsia="it-IT"/>
        </w:rPr>
        <w:t>dall’</w:t>
      </w:r>
      <w:r w:rsidR="00780195" w:rsidRPr="003755AC">
        <w:rPr>
          <w:rFonts w:ascii="Verdana" w:hAnsi="Verdana" w:cs="Calibri"/>
        </w:rPr>
        <w:t xml:space="preserve">Avviso pubblico </w:t>
      </w:r>
      <w:r w:rsidR="00780195" w:rsidRPr="003755AC">
        <w:rPr>
          <w:rFonts w:ascii="Verdana" w:hAnsi="Verdana"/>
        </w:rPr>
        <w:t>T.E.C.O</w:t>
      </w:r>
      <w:r w:rsidR="00780195" w:rsidRPr="003755AC">
        <w:rPr>
          <w:rFonts w:ascii="Verdana" w:hAnsi="Verdana" w:cs="Calibri"/>
          <w:lang w:eastAsia="it-IT"/>
        </w:rPr>
        <w:t>.</w:t>
      </w:r>
      <w:r w:rsidR="00780195" w:rsidRPr="003755AC">
        <w:rPr>
          <w:rFonts w:ascii="Verdana" w:hAnsi="Verdana"/>
        </w:rPr>
        <w:t>.</w:t>
      </w:r>
    </w:p>
    <w:p w14:paraId="061A0C66" w14:textId="77777777" w:rsidR="0088006B" w:rsidRPr="007700E6" w:rsidRDefault="0088006B" w:rsidP="00406963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231908B7" w14:textId="77777777" w:rsidR="0015414B" w:rsidRPr="007700E6" w:rsidRDefault="0015414B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13</w:t>
      </w:r>
      <w:r w:rsidR="001852D1" w:rsidRPr="007700E6">
        <w:rPr>
          <w:rFonts w:ascii="Verdana" w:hAnsi="Verdana" w:cs="Calibri"/>
          <w:b/>
          <w:bCs/>
          <w:lang w:eastAsia="it-IT"/>
        </w:rPr>
        <w:t xml:space="preserve"> </w:t>
      </w:r>
      <w:r w:rsidRPr="007700E6">
        <w:rPr>
          <w:rFonts w:ascii="Verdana" w:hAnsi="Verdana" w:cs="Calibri"/>
          <w:b/>
          <w:bCs/>
          <w:lang w:eastAsia="it-IT"/>
        </w:rPr>
        <w:t>– Modalità di comunicazione inizio, fine attività, variazioni e trasmissione documenti</w:t>
      </w:r>
    </w:p>
    <w:p w14:paraId="1A859B05" w14:textId="15D7D51E" w:rsidR="005D5052" w:rsidRPr="007700E6" w:rsidRDefault="00D44603" w:rsidP="002D4F8D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Il Soggetto Ospitante e il Soggetto Promotore si impegnano a trasmettere la Convenzione, il Progetto Formativo Individuale di ciascun tirocinio extracurriculare ed ogni ulteriore documentazione prevista dall'Avviso Pubblico T.E.C.O. secondo le modalità e i termini disciplinati dall'articolo </w:t>
      </w:r>
      <w:r w:rsidR="001F0CAF" w:rsidRPr="007700E6">
        <w:rPr>
          <w:rFonts w:ascii="Verdana" w:hAnsi="Verdana" w:cs="Calibri"/>
          <w:lang w:eastAsia="it-IT"/>
        </w:rPr>
        <w:t>10</w:t>
      </w:r>
      <w:r w:rsidRPr="007700E6">
        <w:rPr>
          <w:rFonts w:ascii="Verdana" w:hAnsi="Verdana" w:cs="Calibri"/>
          <w:lang w:eastAsia="it-IT"/>
        </w:rPr>
        <w:t xml:space="preserve"> dell'Avviso stesso</w:t>
      </w:r>
      <w:r w:rsidR="00353559" w:rsidRPr="007700E6">
        <w:rPr>
          <w:rFonts w:ascii="Verdana" w:hAnsi="Verdana" w:cs="Calibri"/>
          <w:lang w:eastAsia="it-IT"/>
        </w:rPr>
        <w:t xml:space="preserve"> e dalle Linee Guida per la gestione e la rendicontazione adottate da ARPAL Umbria.</w:t>
      </w:r>
    </w:p>
    <w:p w14:paraId="168459C0" w14:textId="77777777" w:rsidR="0088006B" w:rsidRPr="007700E6" w:rsidRDefault="0088006B" w:rsidP="002D4F8D">
      <w:pPr>
        <w:spacing w:line="360" w:lineRule="auto"/>
        <w:ind w:right="282"/>
        <w:jc w:val="both"/>
        <w:rPr>
          <w:rFonts w:ascii="Verdana" w:hAnsi="Verdana" w:cs="Calibri"/>
        </w:rPr>
      </w:pPr>
    </w:p>
    <w:p w14:paraId="71245A32" w14:textId="77777777" w:rsidR="0015414B" w:rsidRPr="007700E6" w:rsidRDefault="0015414B" w:rsidP="002D4F8D">
      <w:pPr>
        <w:spacing w:line="360" w:lineRule="auto"/>
        <w:ind w:right="282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Art. 14 – Trattamento dati personali – Privacy</w:t>
      </w:r>
    </w:p>
    <w:p w14:paraId="5E1F04AF" w14:textId="7671B301" w:rsidR="005A2D0D" w:rsidRPr="007700E6" w:rsidRDefault="0015414B" w:rsidP="0099624A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In ottemperanza al </w:t>
      </w:r>
      <w:r w:rsidR="00474ACC" w:rsidRPr="007700E6">
        <w:rPr>
          <w:rFonts w:ascii="Verdana" w:hAnsi="Verdana" w:cs="Calibri"/>
          <w:lang w:eastAsia="it-IT"/>
        </w:rPr>
        <w:t>Regolamento (UE) 2016/679 (GDPR) e al D.Lgs. 196/2003 e s.m.i.</w:t>
      </w:r>
      <w:r w:rsidRPr="007700E6">
        <w:rPr>
          <w:rFonts w:ascii="Verdana" w:hAnsi="Verdana" w:cs="Calibri"/>
          <w:lang w:eastAsia="it-IT"/>
        </w:rPr>
        <w:t xml:space="preserve">, le Parti che sottoscrivono la presente Convenzione, dichiarano di essere informate e di acconsentire espressamente che i dati personali concernenti i firmatari, comunque raccolti in conseguenza e nel corso dell’esecuzione della Convenzione, e dei rispettivi Piani Formativi Individuali, vengano trattati esclusivamente per le finalità degli stessi. </w:t>
      </w:r>
    </w:p>
    <w:p w14:paraId="1AA529B3" w14:textId="24AAC694" w:rsidR="0015414B" w:rsidRPr="007700E6" w:rsidRDefault="005A2D0D" w:rsidP="0099624A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>Il Soggetto ospitante e il Soggetto promotore dei tirocini extracurriculari regolati dalla presente Convenzione sono titolari autonomi del trattamento nello svolgimento delle procedure di rispettiva competenza</w:t>
      </w:r>
      <w:r w:rsidR="00CB50B1">
        <w:rPr>
          <w:rFonts w:ascii="Verdana" w:hAnsi="Verdana" w:cs="Calibri"/>
          <w:lang w:eastAsia="it-IT"/>
        </w:rPr>
        <w:t>.</w:t>
      </w:r>
      <w:r w:rsidR="0015414B" w:rsidRPr="007700E6">
        <w:rPr>
          <w:rFonts w:ascii="Verdana" w:hAnsi="Verdana" w:cs="Calibri"/>
          <w:lang w:eastAsia="it-IT"/>
        </w:rPr>
        <w:t xml:space="preserve"> </w:t>
      </w:r>
    </w:p>
    <w:p w14:paraId="2DD65B0A" w14:textId="77777777" w:rsidR="005A2D0D" w:rsidRPr="007700E6" w:rsidRDefault="005A2D0D" w:rsidP="0099624A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</w:p>
    <w:p w14:paraId="4D3D837B" w14:textId="77777777" w:rsidR="0015414B" w:rsidRPr="007700E6" w:rsidRDefault="0015414B" w:rsidP="00D97C48">
      <w:pPr>
        <w:spacing w:line="360" w:lineRule="auto"/>
        <w:jc w:val="center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lastRenderedPageBreak/>
        <w:t>Art. 15 – Rinvio</w:t>
      </w:r>
    </w:p>
    <w:p w14:paraId="4BE9DC27" w14:textId="3B93E3BF" w:rsidR="0015414B" w:rsidRPr="007700E6" w:rsidRDefault="0015414B" w:rsidP="00D97C48">
      <w:pPr>
        <w:spacing w:line="360" w:lineRule="auto"/>
        <w:ind w:right="282"/>
        <w:jc w:val="both"/>
        <w:rPr>
          <w:rFonts w:ascii="Verdana" w:hAnsi="Verdana" w:cs="Calibri"/>
          <w:lang w:eastAsia="it-IT"/>
        </w:rPr>
      </w:pPr>
      <w:r w:rsidRPr="007700E6">
        <w:rPr>
          <w:rFonts w:ascii="Verdana" w:hAnsi="Verdana" w:cs="Calibri"/>
          <w:lang w:eastAsia="it-IT"/>
        </w:rPr>
        <w:t xml:space="preserve">Per tutto quanto non previsto dalla presente Convenzione, le parti fanno riferimento </w:t>
      </w:r>
      <w:r w:rsidR="007700E6" w:rsidRPr="00134C04">
        <w:rPr>
          <w:rFonts w:ascii="Verdana" w:hAnsi="Verdana" w:cs="Calibri"/>
          <w:lang w:eastAsia="it-IT"/>
        </w:rPr>
        <w:t xml:space="preserve">all’Avviso pubblico PR Umbria FSE+ 21-27 T.E.C.O. </w:t>
      </w:r>
      <w:r w:rsidR="00134C04" w:rsidRPr="00134C04">
        <w:rPr>
          <w:rFonts w:ascii="Verdana" w:hAnsi="Verdana" w:cs="Calibri"/>
        </w:rPr>
        <w:t>ado</w:t>
      </w:r>
      <w:r w:rsidR="00134C04" w:rsidRPr="007700E6">
        <w:rPr>
          <w:rFonts w:ascii="Verdana" w:hAnsi="Verdana" w:cs="Calibri"/>
        </w:rPr>
        <w:t>ttato in attuazione della Deliberazione di giunta regionale n. 937 del 2/09/2026</w:t>
      </w:r>
      <w:r w:rsidR="00134C04">
        <w:rPr>
          <w:rFonts w:ascii="Verdana" w:hAnsi="Verdana" w:cs="Calibri"/>
        </w:rPr>
        <w:t xml:space="preserve"> </w:t>
      </w:r>
      <w:r w:rsidR="007700E6" w:rsidRPr="007700E6">
        <w:rPr>
          <w:rFonts w:ascii="Verdana" w:hAnsi="Verdana" w:cs="Calibri"/>
          <w:lang w:eastAsia="it-IT"/>
        </w:rPr>
        <w:t xml:space="preserve">e </w:t>
      </w:r>
      <w:r w:rsidR="00134C04">
        <w:rPr>
          <w:rFonts w:ascii="Verdana" w:hAnsi="Verdana" w:cs="Calibri"/>
          <w:lang w:eastAsia="it-IT"/>
        </w:rPr>
        <w:t>all</w:t>
      </w:r>
      <w:r w:rsidR="007700E6" w:rsidRPr="007700E6">
        <w:rPr>
          <w:rFonts w:ascii="Verdana" w:hAnsi="Verdana" w:cs="Calibri"/>
          <w:lang w:eastAsia="it-IT"/>
        </w:rPr>
        <w:t xml:space="preserve">a </w:t>
      </w:r>
      <w:r w:rsidRPr="007700E6">
        <w:rPr>
          <w:rFonts w:ascii="Verdana" w:hAnsi="Verdana" w:cs="Calibri"/>
          <w:lang w:eastAsia="it-IT"/>
        </w:rPr>
        <w:t>legislazione vigente in materia.</w:t>
      </w:r>
    </w:p>
    <w:p w14:paraId="65AF8F2B" w14:textId="77777777" w:rsidR="0015414B" w:rsidRPr="007700E6" w:rsidRDefault="0015414B">
      <w:pPr>
        <w:widowControl w:val="0"/>
        <w:autoSpaceDE w:val="0"/>
        <w:ind w:right="752"/>
        <w:jc w:val="both"/>
        <w:rPr>
          <w:rFonts w:ascii="Verdana" w:hAnsi="Verdana" w:cs="Calibri"/>
          <w:lang w:eastAsia="it-IT"/>
        </w:rPr>
      </w:pPr>
    </w:p>
    <w:p w14:paraId="1B145E02" w14:textId="77777777" w:rsidR="0015414B" w:rsidRPr="007700E6" w:rsidRDefault="0015414B">
      <w:pPr>
        <w:spacing w:line="360" w:lineRule="auto"/>
        <w:ind w:right="458"/>
        <w:jc w:val="both"/>
        <w:rPr>
          <w:rFonts w:ascii="Verdana" w:hAnsi="Verdana"/>
        </w:rPr>
      </w:pPr>
      <w:r w:rsidRPr="007700E6">
        <w:rPr>
          <w:rFonts w:ascii="Verdana" w:hAnsi="Verdana" w:cs="Calibri"/>
          <w:b/>
          <w:bCs/>
          <w:lang w:eastAsia="it-IT"/>
        </w:rPr>
        <w:t>Luogo ………………………</w:t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</w:r>
      <w:r w:rsidRPr="007700E6">
        <w:rPr>
          <w:rFonts w:ascii="Verdana" w:hAnsi="Verdana" w:cs="Calibri"/>
          <w:b/>
          <w:bCs/>
          <w:lang w:eastAsia="it-IT"/>
        </w:rPr>
        <w:tab/>
        <w:t>Data …… / …… / …………</w:t>
      </w:r>
    </w:p>
    <w:p w14:paraId="77673017" w14:textId="77777777" w:rsidR="0015414B" w:rsidRPr="007700E6" w:rsidRDefault="0015414B">
      <w:pPr>
        <w:autoSpaceDE w:val="0"/>
        <w:rPr>
          <w:rFonts w:ascii="Verdana" w:hAnsi="Verdana" w:cs="Calibri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89"/>
        <w:gridCol w:w="5564"/>
      </w:tblGrid>
      <w:tr w:rsidR="0015414B" w:rsidRPr="007700E6" w14:paraId="6144B51F" w14:textId="77777777">
        <w:trPr>
          <w:trHeight w:val="571"/>
        </w:trPr>
        <w:tc>
          <w:tcPr>
            <w:tcW w:w="4489" w:type="dxa"/>
          </w:tcPr>
          <w:p w14:paraId="28CB61BF" w14:textId="77777777" w:rsidR="00C14972" w:rsidRDefault="0015414B">
            <w:pPr>
              <w:autoSpaceDE w:val="0"/>
              <w:rPr>
                <w:rFonts w:ascii="Verdana" w:eastAsia="Calibri" w:hAnsi="Verdana" w:cs="Calibri"/>
                <w:lang w:eastAsia="it-IT"/>
              </w:rPr>
            </w:pPr>
            <w:r w:rsidRPr="007700E6">
              <w:rPr>
                <w:rFonts w:ascii="Verdana" w:eastAsia="Calibri" w:hAnsi="Verdana" w:cs="Calibri"/>
                <w:lang w:eastAsia="it-IT"/>
              </w:rPr>
              <w:t xml:space="preserve"> </w:t>
            </w:r>
          </w:p>
          <w:p w14:paraId="4CACD97E" w14:textId="6728F1A6" w:rsidR="0015414B" w:rsidRPr="007700E6" w:rsidRDefault="0015414B">
            <w:pPr>
              <w:autoSpaceDE w:val="0"/>
              <w:rPr>
                <w:rFonts w:ascii="Verdana" w:hAnsi="Verdana"/>
              </w:rPr>
            </w:pPr>
            <w:r w:rsidRPr="007700E6">
              <w:rPr>
                <w:rFonts w:ascii="Verdana" w:hAnsi="Verdana" w:cs="Calibri"/>
                <w:lang w:eastAsia="it-IT"/>
              </w:rPr>
              <w:t>(firma Soggetto promotore)</w:t>
            </w:r>
          </w:p>
        </w:tc>
        <w:tc>
          <w:tcPr>
            <w:tcW w:w="5564" w:type="dxa"/>
          </w:tcPr>
          <w:p w14:paraId="2A35911D" w14:textId="77777777" w:rsidR="00C14972" w:rsidRDefault="00C14972">
            <w:pPr>
              <w:spacing w:line="360" w:lineRule="auto"/>
              <w:ind w:right="458"/>
              <w:jc w:val="both"/>
              <w:rPr>
                <w:rFonts w:ascii="Verdana" w:hAnsi="Verdana" w:cs="Calibri"/>
                <w:lang w:eastAsia="it-IT"/>
              </w:rPr>
            </w:pPr>
          </w:p>
          <w:p w14:paraId="1E20896C" w14:textId="4690EE1D" w:rsidR="0015414B" w:rsidRPr="007700E6" w:rsidRDefault="0015414B">
            <w:pPr>
              <w:spacing w:line="360" w:lineRule="auto"/>
              <w:ind w:right="458"/>
              <w:jc w:val="both"/>
              <w:rPr>
                <w:rFonts w:ascii="Verdana" w:hAnsi="Verdana"/>
              </w:rPr>
            </w:pPr>
            <w:r w:rsidRPr="007700E6">
              <w:rPr>
                <w:rFonts w:ascii="Verdana" w:hAnsi="Verdana" w:cs="Calibri"/>
                <w:lang w:eastAsia="it-IT"/>
              </w:rPr>
              <w:t>...................................................................</w:t>
            </w:r>
          </w:p>
        </w:tc>
      </w:tr>
      <w:tr w:rsidR="0015414B" w:rsidRPr="007700E6" w14:paraId="70E8C673" w14:textId="77777777">
        <w:trPr>
          <w:trHeight w:val="571"/>
        </w:trPr>
        <w:tc>
          <w:tcPr>
            <w:tcW w:w="4489" w:type="dxa"/>
          </w:tcPr>
          <w:p w14:paraId="23E54BA4" w14:textId="77777777" w:rsidR="0015414B" w:rsidRPr="007700E6" w:rsidRDefault="0015414B">
            <w:pPr>
              <w:autoSpaceDE w:val="0"/>
              <w:snapToGrid w:val="0"/>
              <w:rPr>
                <w:rFonts w:ascii="Verdana" w:hAnsi="Verdana" w:cs="Calibri"/>
                <w:lang w:eastAsia="it-IT"/>
              </w:rPr>
            </w:pPr>
          </w:p>
        </w:tc>
        <w:tc>
          <w:tcPr>
            <w:tcW w:w="5564" w:type="dxa"/>
          </w:tcPr>
          <w:p w14:paraId="2E93A334" w14:textId="77777777" w:rsidR="0015414B" w:rsidRPr="007700E6" w:rsidRDefault="0015414B">
            <w:pPr>
              <w:snapToGrid w:val="0"/>
              <w:spacing w:line="360" w:lineRule="auto"/>
              <w:ind w:right="458"/>
              <w:jc w:val="both"/>
              <w:rPr>
                <w:rFonts w:ascii="Verdana" w:hAnsi="Verdana" w:cs="Calibri"/>
                <w:lang w:eastAsia="it-IT"/>
              </w:rPr>
            </w:pPr>
          </w:p>
        </w:tc>
      </w:tr>
      <w:tr w:rsidR="0015414B" w:rsidRPr="007700E6" w14:paraId="5DD5D65A" w14:textId="77777777">
        <w:tc>
          <w:tcPr>
            <w:tcW w:w="4489" w:type="dxa"/>
          </w:tcPr>
          <w:p w14:paraId="2D120B56" w14:textId="77777777" w:rsidR="0015414B" w:rsidRPr="007700E6" w:rsidRDefault="0015414B">
            <w:pPr>
              <w:autoSpaceDE w:val="0"/>
              <w:rPr>
                <w:rFonts w:ascii="Verdana" w:hAnsi="Verdana"/>
              </w:rPr>
            </w:pPr>
            <w:r w:rsidRPr="007700E6">
              <w:rPr>
                <w:rFonts w:ascii="Verdana" w:eastAsia="Calibri" w:hAnsi="Verdana" w:cs="Calibri"/>
                <w:lang w:eastAsia="it-IT"/>
              </w:rPr>
              <w:t xml:space="preserve"> </w:t>
            </w:r>
            <w:r w:rsidRPr="007700E6">
              <w:rPr>
                <w:rFonts w:ascii="Verdana" w:hAnsi="Verdana" w:cs="Calibri"/>
                <w:lang w:eastAsia="it-IT"/>
              </w:rPr>
              <w:t>(firma Soggetto ospitante)</w:t>
            </w:r>
          </w:p>
        </w:tc>
        <w:tc>
          <w:tcPr>
            <w:tcW w:w="5564" w:type="dxa"/>
          </w:tcPr>
          <w:p w14:paraId="2CE16469" w14:textId="410B99EA" w:rsidR="0015414B" w:rsidRPr="007700E6" w:rsidRDefault="0015414B" w:rsidP="006F4CA9">
            <w:pPr>
              <w:spacing w:line="360" w:lineRule="auto"/>
              <w:ind w:right="458"/>
              <w:jc w:val="both"/>
              <w:rPr>
                <w:rFonts w:ascii="Verdana" w:hAnsi="Verdana" w:cs="Calibri"/>
                <w:lang w:eastAsia="it-IT"/>
              </w:rPr>
            </w:pPr>
            <w:r w:rsidRPr="007700E6">
              <w:rPr>
                <w:rFonts w:ascii="Verdana" w:hAnsi="Verdana" w:cs="Calibri"/>
                <w:lang w:eastAsia="it-IT"/>
              </w:rPr>
              <w:t>...................................................................</w:t>
            </w:r>
          </w:p>
        </w:tc>
      </w:tr>
    </w:tbl>
    <w:p w14:paraId="0EAAAB18" w14:textId="77777777" w:rsidR="00946A2B" w:rsidRPr="007700E6" w:rsidRDefault="00946A2B" w:rsidP="00946A2B">
      <w:pPr>
        <w:autoSpaceDE w:val="0"/>
        <w:autoSpaceDN w:val="0"/>
        <w:adjustRightInd w:val="0"/>
        <w:contextualSpacing/>
        <w:rPr>
          <w:rFonts w:ascii="Verdana" w:hAnsi="Verdana" w:cs="Arial"/>
          <w:b/>
          <w:lang w:eastAsia="it-IT"/>
        </w:rPr>
      </w:pPr>
    </w:p>
    <w:p w14:paraId="37D34F11" w14:textId="77777777" w:rsidR="00946A2B" w:rsidRPr="007700E6" w:rsidRDefault="00946A2B" w:rsidP="00946A2B">
      <w:pPr>
        <w:autoSpaceDE w:val="0"/>
        <w:autoSpaceDN w:val="0"/>
        <w:adjustRightInd w:val="0"/>
        <w:contextualSpacing/>
        <w:rPr>
          <w:rFonts w:ascii="Verdana" w:hAnsi="Verdana" w:cs="Arial"/>
          <w:b/>
          <w:lang w:eastAsia="it-IT"/>
        </w:rPr>
      </w:pPr>
    </w:p>
    <w:p w14:paraId="6A5467A2" w14:textId="44727BAE" w:rsidR="00946A2B" w:rsidRPr="00134C04" w:rsidRDefault="00946A2B" w:rsidP="00946A2B">
      <w:pPr>
        <w:autoSpaceDE w:val="0"/>
        <w:autoSpaceDN w:val="0"/>
        <w:adjustRightInd w:val="0"/>
        <w:contextualSpacing/>
        <w:rPr>
          <w:rFonts w:ascii="Verdana" w:hAnsi="Verdana" w:cs="Arial"/>
          <w:b/>
          <w:lang w:eastAsia="it-IT"/>
        </w:rPr>
      </w:pPr>
      <w:r w:rsidRPr="00134C04">
        <w:rPr>
          <w:rFonts w:ascii="Verdana" w:hAnsi="Verdana" w:cs="Arial"/>
          <w:b/>
          <w:lang w:eastAsia="it-IT"/>
        </w:rPr>
        <w:t>Per presa visione e conoscenza:</w:t>
      </w:r>
    </w:p>
    <w:p w14:paraId="431893A2" w14:textId="77777777" w:rsidR="00946A2B" w:rsidRPr="00134C04" w:rsidRDefault="00946A2B" w:rsidP="00946A2B">
      <w:pPr>
        <w:contextualSpacing/>
        <w:rPr>
          <w:rFonts w:ascii="Verdana" w:hAnsi="Verdana" w:cs="Arial"/>
          <w:lang w:eastAsia="it-IT"/>
        </w:rPr>
      </w:pPr>
    </w:p>
    <w:p w14:paraId="2492624F" w14:textId="2DFFA750" w:rsidR="00353559" w:rsidRPr="00134C04" w:rsidRDefault="00353559" w:rsidP="00353559">
      <w:pPr>
        <w:autoSpaceDE w:val="0"/>
        <w:autoSpaceDN w:val="0"/>
        <w:adjustRightInd w:val="0"/>
        <w:contextualSpacing/>
        <w:rPr>
          <w:rFonts w:ascii="Verdana" w:hAnsi="Verdana" w:cs="Arial"/>
          <w:lang w:eastAsia="it-IT"/>
        </w:rPr>
      </w:pPr>
      <w:r w:rsidRPr="00134C04">
        <w:rPr>
          <w:rFonts w:ascii="Verdana" w:hAnsi="Verdana" w:cs="Arial"/>
          <w:lang w:eastAsia="it-IT"/>
        </w:rPr>
        <w:t>(firma del</w:t>
      </w:r>
      <w:r w:rsidR="00CB50B1">
        <w:rPr>
          <w:rFonts w:ascii="Verdana" w:hAnsi="Verdana" w:cs="Arial"/>
          <w:lang w:eastAsia="it-IT"/>
        </w:rPr>
        <w:t>/dei</w:t>
      </w:r>
      <w:r w:rsidRPr="00134C04">
        <w:rPr>
          <w:rFonts w:ascii="Verdana" w:hAnsi="Verdana" w:cs="Arial"/>
          <w:lang w:eastAsia="it-IT"/>
        </w:rPr>
        <w:t xml:space="preserve"> tirocinante</w:t>
      </w:r>
      <w:r w:rsidR="00CB50B1">
        <w:rPr>
          <w:rFonts w:ascii="Verdana" w:hAnsi="Verdana" w:cs="Arial"/>
          <w:lang w:eastAsia="it-IT"/>
        </w:rPr>
        <w:t>/i</w:t>
      </w:r>
      <w:r w:rsidRPr="00134C04">
        <w:rPr>
          <w:rFonts w:ascii="Verdana" w:hAnsi="Verdana" w:cs="Arial"/>
          <w:lang w:eastAsia="it-IT"/>
        </w:rPr>
        <w:t>)</w:t>
      </w:r>
    </w:p>
    <w:p w14:paraId="20E48944" w14:textId="1ED244D9" w:rsidR="00946A2B" w:rsidRPr="00134C04" w:rsidRDefault="00946A2B" w:rsidP="00946A2B">
      <w:pPr>
        <w:spacing w:line="360" w:lineRule="auto"/>
        <w:ind w:right="458"/>
        <w:jc w:val="both"/>
        <w:rPr>
          <w:rFonts w:ascii="Verdana" w:hAnsi="Verdana" w:cs="Arial"/>
          <w:lang w:eastAsia="it-IT"/>
        </w:rPr>
      </w:pPr>
      <w:r w:rsidRPr="00134C04">
        <w:rPr>
          <w:rFonts w:ascii="Verdana" w:hAnsi="Verdana" w:cs="Arial"/>
          <w:lang w:eastAsia="it-IT"/>
        </w:rPr>
        <w:t xml:space="preserve">...................................................................................................... </w:t>
      </w:r>
    </w:p>
    <w:p w14:paraId="7E2F71D6" w14:textId="6CE9A304" w:rsidR="00A42509" w:rsidRPr="007700E6" w:rsidRDefault="00946A2B" w:rsidP="00A42509">
      <w:pPr>
        <w:spacing w:line="360" w:lineRule="auto"/>
        <w:ind w:right="458"/>
        <w:jc w:val="both"/>
        <w:rPr>
          <w:rFonts w:ascii="Verdana" w:hAnsi="Verdana" w:cs="Arial"/>
          <w:lang w:eastAsia="it-IT"/>
        </w:rPr>
      </w:pPr>
      <w:r w:rsidRPr="00134C04">
        <w:rPr>
          <w:rFonts w:ascii="Verdana" w:hAnsi="Verdana" w:cs="Arial"/>
          <w:lang w:eastAsia="it-IT"/>
        </w:rPr>
        <w:t xml:space="preserve">....................................................................................................... </w:t>
      </w:r>
    </w:p>
    <w:p w14:paraId="12E5A5B2" w14:textId="4A2E5AD0" w:rsidR="00A42509" w:rsidRPr="007700E6" w:rsidRDefault="00CB50B1" w:rsidP="00A42509">
      <w:pPr>
        <w:spacing w:line="360" w:lineRule="auto"/>
        <w:ind w:right="458"/>
        <w:jc w:val="both"/>
        <w:rPr>
          <w:rFonts w:ascii="Verdana" w:hAnsi="Verdana" w:cs="Arial"/>
          <w:bCs/>
          <w:lang w:eastAsia="it-IT"/>
        </w:rPr>
      </w:pPr>
      <w:r>
        <w:rPr>
          <w:rFonts w:ascii="Verdana" w:hAnsi="Verdana" w:cs="Arial"/>
          <w:bCs/>
          <w:lang w:eastAsia="it-IT"/>
        </w:rPr>
        <w:t>……….</w:t>
      </w:r>
    </w:p>
    <w:p w14:paraId="6AE66894" w14:textId="77777777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lang w:eastAsia="it-IT"/>
        </w:rPr>
      </w:pPr>
    </w:p>
    <w:p w14:paraId="51347E64" w14:textId="77777777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lang w:eastAsia="it-IT"/>
        </w:rPr>
      </w:pPr>
    </w:p>
    <w:p w14:paraId="1DD470E7" w14:textId="77777777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lang w:eastAsia="it-IT"/>
        </w:rPr>
      </w:pPr>
    </w:p>
    <w:p w14:paraId="5813EEE6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717A81B0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19996500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07FE6F16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414F6272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655B0896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7BB08208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76A099D0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624C2C0D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64B278D4" w14:textId="77777777" w:rsidR="00C14972" w:rsidRDefault="00C14972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</w:p>
    <w:p w14:paraId="1CD1E0D6" w14:textId="1F42E75C" w:rsidR="00946A2B" w:rsidRPr="007700E6" w:rsidRDefault="00946A2B" w:rsidP="00946A2B">
      <w:pPr>
        <w:ind w:right="459"/>
        <w:jc w:val="both"/>
        <w:rPr>
          <w:rFonts w:ascii="Verdana" w:hAnsi="Verdana" w:cs="Arial"/>
          <w:bCs/>
          <w:sz w:val="18"/>
          <w:szCs w:val="18"/>
          <w:lang w:eastAsia="it-IT"/>
        </w:rPr>
      </w:pPr>
      <w:r w:rsidRPr="007700E6">
        <w:rPr>
          <w:rFonts w:ascii="Verdana" w:hAnsi="Verdana" w:cs="Arial"/>
          <w:bCs/>
          <w:sz w:val="18"/>
          <w:szCs w:val="18"/>
          <w:lang w:eastAsia="it-IT"/>
        </w:rPr>
        <w:t>(La copia dei documenti di riconoscimento dei tirocinanti, de</w:t>
      </w:r>
      <w:r w:rsidR="00A42509" w:rsidRPr="007700E6">
        <w:rPr>
          <w:rFonts w:ascii="Verdana" w:hAnsi="Verdana" w:cs="Arial"/>
          <w:bCs/>
          <w:sz w:val="18"/>
          <w:szCs w:val="18"/>
          <w:lang w:eastAsia="it-IT"/>
        </w:rPr>
        <w:t>l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 xml:space="preserve"> Soggett</w:t>
      </w:r>
      <w:r w:rsidR="00A42509" w:rsidRPr="007700E6">
        <w:rPr>
          <w:rFonts w:ascii="Verdana" w:hAnsi="Verdana" w:cs="Arial"/>
          <w:bCs/>
          <w:sz w:val="18"/>
          <w:szCs w:val="18"/>
          <w:lang w:eastAsia="it-IT"/>
        </w:rPr>
        <w:t>o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 xml:space="preserve"> </w:t>
      </w:r>
      <w:r w:rsidRPr="007700E6">
        <w:rPr>
          <w:rFonts w:ascii="Verdana" w:hAnsi="Verdana" w:cs="Arial"/>
          <w:sz w:val="18"/>
          <w:szCs w:val="18"/>
          <w:lang w:eastAsia="it-IT"/>
        </w:rPr>
        <w:t>promotore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 xml:space="preserve"> e </w:t>
      </w:r>
      <w:r w:rsidRPr="007700E6">
        <w:rPr>
          <w:rFonts w:ascii="Verdana" w:hAnsi="Verdana" w:cs="Arial"/>
          <w:sz w:val="18"/>
          <w:szCs w:val="18"/>
          <w:lang w:eastAsia="it-IT"/>
        </w:rPr>
        <w:t xml:space="preserve">ospitante </w:t>
      </w:r>
      <w:r w:rsidRPr="007700E6">
        <w:rPr>
          <w:rFonts w:ascii="Verdana" w:hAnsi="Verdana" w:cs="Arial"/>
          <w:bCs/>
          <w:sz w:val="18"/>
          <w:szCs w:val="18"/>
          <w:lang w:eastAsia="it-IT"/>
        </w:rPr>
        <w:t>firmatari della Convenzione e dei relativi PFI sono conservati con gli atti di integrazione, modifica, autorizzazione ecc., presso la sede legale del Soggetto promotore in Umbria o in alternativa presso una sede territoriale di riferimento situata nell’ambito della Regione Umbria).</w:t>
      </w:r>
    </w:p>
    <w:p w14:paraId="137BF062" w14:textId="77777777" w:rsidR="0015414B" w:rsidRPr="007700E6" w:rsidRDefault="0015414B">
      <w:pPr>
        <w:autoSpaceDE w:val="0"/>
        <w:rPr>
          <w:rFonts w:ascii="Verdana" w:hAnsi="Verdana" w:cs="Calibri"/>
          <w:b/>
          <w:bCs/>
          <w:sz w:val="18"/>
          <w:szCs w:val="18"/>
          <w:lang w:eastAsia="it-IT"/>
        </w:rPr>
      </w:pPr>
    </w:p>
    <w:sectPr w:rsidR="0015414B" w:rsidRPr="007700E6" w:rsidSect="005C431C">
      <w:headerReference w:type="default" r:id="rId8"/>
      <w:footerReference w:type="default" r:id="rId9"/>
      <w:pgSz w:w="11906" w:h="16838"/>
      <w:pgMar w:top="2835" w:right="851" w:bottom="1843" w:left="992" w:header="227" w:footer="227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0CA2D" w14:textId="77777777" w:rsidR="00442336" w:rsidRDefault="00442336">
      <w:r>
        <w:separator/>
      </w:r>
    </w:p>
  </w:endnote>
  <w:endnote w:type="continuationSeparator" w:id="0">
    <w:p w14:paraId="59451964" w14:textId="77777777" w:rsidR="00442336" w:rsidRDefault="0044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Ebrima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121886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4F17CC" w14:textId="01D7D80C" w:rsidR="00761F97" w:rsidRDefault="00761F9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B2EDC1" w14:textId="6A68F0C9" w:rsidR="0015414B" w:rsidRDefault="007700E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7A0B9" wp14:editId="5855B0B5">
              <wp:simplePos x="0" y="0"/>
              <wp:positionH relativeFrom="column">
                <wp:posOffset>-483235</wp:posOffset>
              </wp:positionH>
              <wp:positionV relativeFrom="paragraph">
                <wp:posOffset>130175</wp:posOffset>
              </wp:positionV>
              <wp:extent cx="7219950" cy="90805"/>
              <wp:effectExtent l="13335" t="6985" r="5715" b="6985"/>
              <wp:wrapNone/>
              <wp:docPr id="1869699874" name="Rettango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19950" cy="90805"/>
                      </a:xfrm>
                      <a:prstGeom prst="rect">
                        <a:avLst/>
                      </a:prstGeom>
                      <a:solidFill>
                        <a:srgbClr val="3B3B3B"/>
                      </a:solidFill>
                      <a:ln w="9525">
                        <a:solidFill>
                          <a:srgbClr val="3B3B3B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529F6E" id="Rettangolo 6" o:spid="_x0000_s1026" style="position:absolute;margin-left:-38.05pt;margin-top:10.25pt;width:568.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" fillcolor="#3b3b3b" strokecolor="#3b3b3b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8025" w14:textId="77777777" w:rsidR="00442336" w:rsidRDefault="00442336">
      <w:r>
        <w:separator/>
      </w:r>
    </w:p>
  </w:footnote>
  <w:footnote w:type="continuationSeparator" w:id="0">
    <w:p w14:paraId="4D19BD32" w14:textId="77777777" w:rsidR="00442336" w:rsidRDefault="00442336">
      <w:r>
        <w:continuationSeparator/>
      </w:r>
    </w:p>
  </w:footnote>
  <w:footnote w:id="1">
    <w:p w14:paraId="2DB15B0F" w14:textId="7134B5B0" w:rsidR="00E164B0" w:rsidRPr="005A2D0D" w:rsidRDefault="00E164B0">
      <w:pPr>
        <w:pStyle w:val="Testonotaapidipagina"/>
        <w:rPr>
          <w:sz w:val="18"/>
          <w:szCs w:val="18"/>
        </w:rPr>
      </w:pPr>
      <w:r w:rsidRPr="005A2D0D">
        <w:rPr>
          <w:rFonts w:ascii="Garamond" w:hAnsi="Garamond" w:cs="Calibri"/>
          <w:sz w:val="18"/>
          <w:szCs w:val="18"/>
          <w:lang w:eastAsia="it-IT"/>
        </w:rPr>
        <w:footnoteRef/>
      </w:r>
      <w:r w:rsidRPr="005A2D0D">
        <w:rPr>
          <w:rFonts w:ascii="Garamond" w:hAnsi="Garamond" w:cs="Calibri"/>
          <w:sz w:val="18"/>
          <w:szCs w:val="18"/>
          <w:lang w:eastAsia="it-IT"/>
        </w:rPr>
        <w:t xml:space="preserve"> La data di sottoscrizione della Convenzione non può essere antecedente alla data di pubblicazione </w:t>
      </w:r>
      <w:r w:rsidR="005A2D0D">
        <w:rPr>
          <w:rFonts w:ascii="Garamond" w:hAnsi="Garamond" w:cs="Calibri"/>
          <w:sz w:val="18"/>
          <w:szCs w:val="18"/>
          <w:lang w:eastAsia="it-IT"/>
        </w:rPr>
        <w:t xml:space="preserve">bel BURU </w:t>
      </w:r>
      <w:r w:rsidRPr="005A2D0D">
        <w:rPr>
          <w:rFonts w:ascii="Garamond" w:hAnsi="Garamond" w:cs="Calibri"/>
          <w:sz w:val="18"/>
          <w:szCs w:val="18"/>
          <w:lang w:eastAsia="it-IT"/>
        </w:rPr>
        <w:t>dell’Avviso T.E.C.O.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3016" w14:textId="457AE293" w:rsidR="0015414B" w:rsidRDefault="0015414B">
    <w:pPr>
      <w:pStyle w:val="Intestazione"/>
    </w:pPr>
  </w:p>
  <w:p w14:paraId="77AC88F1" w14:textId="77777777" w:rsidR="0015414B" w:rsidRDefault="0015414B">
    <w:pPr>
      <w:pStyle w:val="Intestazione"/>
    </w:pPr>
  </w:p>
  <w:p w14:paraId="310E744C" w14:textId="5B723C4F" w:rsidR="0015414B" w:rsidRDefault="0015414B">
    <w:pPr>
      <w:pStyle w:val="Intestazione"/>
      <w:rPr>
        <w:lang w:eastAsia="it-IT"/>
      </w:rPr>
    </w:pPr>
  </w:p>
  <w:p w14:paraId="12904D12" w14:textId="11B96559" w:rsidR="0015414B" w:rsidRDefault="0067274B">
    <w:pPr>
      <w:pStyle w:val="Intestazione"/>
      <w:rPr>
        <w:lang w:eastAsia="it-IT"/>
      </w:rPr>
    </w:pPr>
    <w:r w:rsidRPr="000E3D06">
      <w:rPr>
        <w:noProof/>
      </w:rPr>
      <w:drawing>
        <wp:inline distT="0" distB="0" distL="0" distR="0" wp14:anchorId="5DDFA9E7" wp14:editId="023B66B8">
          <wp:extent cx="6115050" cy="742950"/>
          <wp:effectExtent l="0" t="0" r="0" b="0"/>
          <wp:docPr id="17166671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01533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36" r="7805" b="16666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aps/>
        <w:color w:val="auto"/>
        <w:lang w:eastAsia="it-IT"/>
      </w:rPr>
    </w:lvl>
  </w:abstractNum>
  <w:abstractNum w:abstractNumId="3" w15:restartNumberingAfterBreak="0">
    <w:nsid w:val="20837C8D"/>
    <w:multiLevelType w:val="hybridMultilevel"/>
    <w:tmpl w:val="DDA47A12"/>
    <w:lvl w:ilvl="0" w:tplc="00000002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D750D"/>
    <w:multiLevelType w:val="hybridMultilevel"/>
    <w:tmpl w:val="847297BA"/>
    <w:lvl w:ilvl="0" w:tplc="66924B4E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45510425"/>
    <w:multiLevelType w:val="hybridMultilevel"/>
    <w:tmpl w:val="5094D576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523D2672"/>
    <w:multiLevelType w:val="hybridMultilevel"/>
    <w:tmpl w:val="6060D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54EC2"/>
    <w:multiLevelType w:val="hybridMultilevel"/>
    <w:tmpl w:val="5CC20672"/>
    <w:lvl w:ilvl="0" w:tplc="9DD8FB5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8F473D4"/>
    <w:multiLevelType w:val="hybridMultilevel"/>
    <w:tmpl w:val="C13A740E"/>
    <w:lvl w:ilvl="0" w:tplc="00000002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508213">
    <w:abstractNumId w:val="0"/>
  </w:num>
  <w:num w:numId="2" w16cid:durableId="1840849641">
    <w:abstractNumId w:val="1"/>
  </w:num>
  <w:num w:numId="3" w16cid:durableId="1332564581">
    <w:abstractNumId w:val="2"/>
  </w:num>
  <w:num w:numId="4" w16cid:durableId="2128499179">
    <w:abstractNumId w:val="4"/>
  </w:num>
  <w:num w:numId="5" w16cid:durableId="483858668">
    <w:abstractNumId w:val="7"/>
  </w:num>
  <w:num w:numId="6" w16cid:durableId="727798343">
    <w:abstractNumId w:val="5"/>
  </w:num>
  <w:num w:numId="7" w16cid:durableId="1581208581">
    <w:abstractNumId w:val="8"/>
  </w:num>
  <w:num w:numId="8" w16cid:durableId="661199857">
    <w:abstractNumId w:val="3"/>
  </w:num>
  <w:num w:numId="9" w16cid:durableId="21160967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64"/>
    <w:rsid w:val="00003CB3"/>
    <w:rsid w:val="00004A76"/>
    <w:rsid w:val="00021E7A"/>
    <w:rsid w:val="00034DB8"/>
    <w:rsid w:val="00055911"/>
    <w:rsid w:val="00057D66"/>
    <w:rsid w:val="00067E62"/>
    <w:rsid w:val="00075D0D"/>
    <w:rsid w:val="000A3044"/>
    <w:rsid w:val="000C6FDE"/>
    <w:rsid w:val="000E12D7"/>
    <w:rsid w:val="000E2BB0"/>
    <w:rsid w:val="000F132C"/>
    <w:rsid w:val="000F2057"/>
    <w:rsid w:val="000F5065"/>
    <w:rsid w:val="00134C04"/>
    <w:rsid w:val="00135856"/>
    <w:rsid w:val="00141076"/>
    <w:rsid w:val="00150AE6"/>
    <w:rsid w:val="00153AA9"/>
    <w:rsid w:val="0015414B"/>
    <w:rsid w:val="00164B0B"/>
    <w:rsid w:val="001700E6"/>
    <w:rsid w:val="001832E1"/>
    <w:rsid w:val="001852D1"/>
    <w:rsid w:val="001A44D8"/>
    <w:rsid w:val="001B25C2"/>
    <w:rsid w:val="001F0CAF"/>
    <w:rsid w:val="001F11B5"/>
    <w:rsid w:val="001F4B12"/>
    <w:rsid w:val="00211B6F"/>
    <w:rsid w:val="00232DBD"/>
    <w:rsid w:val="00255E3C"/>
    <w:rsid w:val="00282232"/>
    <w:rsid w:val="00287128"/>
    <w:rsid w:val="002B456F"/>
    <w:rsid w:val="002B487E"/>
    <w:rsid w:val="002D4F8D"/>
    <w:rsid w:val="002E51D8"/>
    <w:rsid w:val="00310EA5"/>
    <w:rsid w:val="003247A3"/>
    <w:rsid w:val="003318F3"/>
    <w:rsid w:val="00352063"/>
    <w:rsid w:val="00353559"/>
    <w:rsid w:val="00353C60"/>
    <w:rsid w:val="0036376C"/>
    <w:rsid w:val="00363998"/>
    <w:rsid w:val="003755AC"/>
    <w:rsid w:val="003835B6"/>
    <w:rsid w:val="003E4DFC"/>
    <w:rsid w:val="00402F2E"/>
    <w:rsid w:val="00406963"/>
    <w:rsid w:val="00413A00"/>
    <w:rsid w:val="0042644B"/>
    <w:rsid w:val="00442336"/>
    <w:rsid w:val="00446265"/>
    <w:rsid w:val="00450A52"/>
    <w:rsid w:val="00451244"/>
    <w:rsid w:val="004748FA"/>
    <w:rsid w:val="00474ACC"/>
    <w:rsid w:val="00490952"/>
    <w:rsid w:val="00491BB7"/>
    <w:rsid w:val="004C0C59"/>
    <w:rsid w:val="004D37C7"/>
    <w:rsid w:val="004E1F27"/>
    <w:rsid w:val="00507BAD"/>
    <w:rsid w:val="005118C1"/>
    <w:rsid w:val="005414CF"/>
    <w:rsid w:val="00541707"/>
    <w:rsid w:val="00561889"/>
    <w:rsid w:val="005853C8"/>
    <w:rsid w:val="00590F6A"/>
    <w:rsid w:val="005940B7"/>
    <w:rsid w:val="0059684B"/>
    <w:rsid w:val="00596D70"/>
    <w:rsid w:val="005A2099"/>
    <w:rsid w:val="005A2D0D"/>
    <w:rsid w:val="005A3FAA"/>
    <w:rsid w:val="005C431C"/>
    <w:rsid w:val="005D5052"/>
    <w:rsid w:val="005E0541"/>
    <w:rsid w:val="005E080D"/>
    <w:rsid w:val="005E3DE4"/>
    <w:rsid w:val="005E5905"/>
    <w:rsid w:val="005F4980"/>
    <w:rsid w:val="00602231"/>
    <w:rsid w:val="0061060A"/>
    <w:rsid w:val="00615299"/>
    <w:rsid w:val="00622CB8"/>
    <w:rsid w:val="006520D1"/>
    <w:rsid w:val="00654C5E"/>
    <w:rsid w:val="006609C5"/>
    <w:rsid w:val="00661524"/>
    <w:rsid w:val="0067274B"/>
    <w:rsid w:val="006A66C9"/>
    <w:rsid w:val="006C2653"/>
    <w:rsid w:val="006C6647"/>
    <w:rsid w:val="006D3B95"/>
    <w:rsid w:val="006E31AE"/>
    <w:rsid w:val="006E3923"/>
    <w:rsid w:val="006E4677"/>
    <w:rsid w:val="006E6FB0"/>
    <w:rsid w:val="006F4CA9"/>
    <w:rsid w:val="00715F19"/>
    <w:rsid w:val="007455EF"/>
    <w:rsid w:val="00761F97"/>
    <w:rsid w:val="007700E6"/>
    <w:rsid w:val="0077401F"/>
    <w:rsid w:val="00780195"/>
    <w:rsid w:val="007933A5"/>
    <w:rsid w:val="0079663F"/>
    <w:rsid w:val="007970A0"/>
    <w:rsid w:val="007C02D5"/>
    <w:rsid w:val="007C1021"/>
    <w:rsid w:val="007D53B8"/>
    <w:rsid w:val="00803BC9"/>
    <w:rsid w:val="00812704"/>
    <w:rsid w:val="00860AB9"/>
    <w:rsid w:val="00867C53"/>
    <w:rsid w:val="00870885"/>
    <w:rsid w:val="00871293"/>
    <w:rsid w:val="0088006B"/>
    <w:rsid w:val="00894313"/>
    <w:rsid w:val="00894B17"/>
    <w:rsid w:val="008C0241"/>
    <w:rsid w:val="008C1272"/>
    <w:rsid w:val="009020E3"/>
    <w:rsid w:val="00921335"/>
    <w:rsid w:val="00926D4E"/>
    <w:rsid w:val="00946A2B"/>
    <w:rsid w:val="00956904"/>
    <w:rsid w:val="00967029"/>
    <w:rsid w:val="00984FD7"/>
    <w:rsid w:val="009913FC"/>
    <w:rsid w:val="0099624A"/>
    <w:rsid w:val="009A1A64"/>
    <w:rsid w:val="009A2C92"/>
    <w:rsid w:val="009C247B"/>
    <w:rsid w:val="009C7F6C"/>
    <w:rsid w:val="009D04B5"/>
    <w:rsid w:val="009E0907"/>
    <w:rsid w:val="009E7A28"/>
    <w:rsid w:val="009F043E"/>
    <w:rsid w:val="00A04BB2"/>
    <w:rsid w:val="00A203BD"/>
    <w:rsid w:val="00A32D9C"/>
    <w:rsid w:val="00A42509"/>
    <w:rsid w:val="00A436C7"/>
    <w:rsid w:val="00A5436E"/>
    <w:rsid w:val="00A66408"/>
    <w:rsid w:val="00AB16BB"/>
    <w:rsid w:val="00AB421D"/>
    <w:rsid w:val="00AD2D7F"/>
    <w:rsid w:val="00B41868"/>
    <w:rsid w:val="00B51635"/>
    <w:rsid w:val="00B54D81"/>
    <w:rsid w:val="00B61257"/>
    <w:rsid w:val="00B64B38"/>
    <w:rsid w:val="00B65C44"/>
    <w:rsid w:val="00BF0C67"/>
    <w:rsid w:val="00BF5FC7"/>
    <w:rsid w:val="00C021DE"/>
    <w:rsid w:val="00C04A5A"/>
    <w:rsid w:val="00C14972"/>
    <w:rsid w:val="00C160DE"/>
    <w:rsid w:val="00C17101"/>
    <w:rsid w:val="00C303D8"/>
    <w:rsid w:val="00C46685"/>
    <w:rsid w:val="00C5516A"/>
    <w:rsid w:val="00C61E22"/>
    <w:rsid w:val="00C85F27"/>
    <w:rsid w:val="00CA1A89"/>
    <w:rsid w:val="00CA2E01"/>
    <w:rsid w:val="00CB50B1"/>
    <w:rsid w:val="00CD22DE"/>
    <w:rsid w:val="00CE075E"/>
    <w:rsid w:val="00CE3030"/>
    <w:rsid w:val="00CF51F8"/>
    <w:rsid w:val="00D024F1"/>
    <w:rsid w:val="00D15D63"/>
    <w:rsid w:val="00D16CA6"/>
    <w:rsid w:val="00D22D63"/>
    <w:rsid w:val="00D44603"/>
    <w:rsid w:val="00D55048"/>
    <w:rsid w:val="00D61994"/>
    <w:rsid w:val="00D735E4"/>
    <w:rsid w:val="00D97C48"/>
    <w:rsid w:val="00DC37BE"/>
    <w:rsid w:val="00DE19B7"/>
    <w:rsid w:val="00DF3AFD"/>
    <w:rsid w:val="00E120EA"/>
    <w:rsid w:val="00E1459A"/>
    <w:rsid w:val="00E164B0"/>
    <w:rsid w:val="00E24DB9"/>
    <w:rsid w:val="00E31489"/>
    <w:rsid w:val="00E44C65"/>
    <w:rsid w:val="00E55D53"/>
    <w:rsid w:val="00E60564"/>
    <w:rsid w:val="00E606EF"/>
    <w:rsid w:val="00E64D9F"/>
    <w:rsid w:val="00E705AD"/>
    <w:rsid w:val="00E72AA3"/>
    <w:rsid w:val="00E84146"/>
    <w:rsid w:val="00E87F9C"/>
    <w:rsid w:val="00E932FF"/>
    <w:rsid w:val="00E94AB5"/>
    <w:rsid w:val="00E97765"/>
    <w:rsid w:val="00EB7FC3"/>
    <w:rsid w:val="00EF2575"/>
    <w:rsid w:val="00F0062F"/>
    <w:rsid w:val="00F02B0A"/>
    <w:rsid w:val="00F255FD"/>
    <w:rsid w:val="00F4244C"/>
    <w:rsid w:val="00F44BB9"/>
    <w:rsid w:val="00F51A9A"/>
    <w:rsid w:val="00F57F9D"/>
    <w:rsid w:val="00F645A7"/>
    <w:rsid w:val="00F7301A"/>
    <w:rsid w:val="00F95C2B"/>
    <w:rsid w:val="00FB4A96"/>
    <w:rsid w:val="00FC459A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370D46"/>
  <w15:docId w15:val="{258409FD-4259-4170-8250-714A31BD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4A76"/>
    <w:pPr>
      <w:suppressAutoHyphens/>
    </w:pPr>
    <w:rPr>
      <w:lang w:eastAsia="zh-CN"/>
    </w:rPr>
  </w:style>
  <w:style w:type="paragraph" w:styleId="Titolo3">
    <w:name w:val="heading 3"/>
    <w:basedOn w:val="Normale"/>
    <w:next w:val="Normale"/>
    <w:qFormat/>
    <w:rsid w:val="00004A76"/>
    <w:pPr>
      <w:keepNext/>
      <w:tabs>
        <w:tab w:val="num" w:pos="0"/>
      </w:tabs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004A76"/>
    <w:rPr>
      <w:rFonts w:ascii="Times New Roman" w:hAnsi="Times New Roman" w:cs="Times New Roman"/>
    </w:rPr>
  </w:style>
  <w:style w:type="character" w:customStyle="1" w:styleId="WW8Num2z0">
    <w:name w:val="WW8Num2z0"/>
    <w:rsid w:val="00004A76"/>
    <w:rPr>
      <w:rFonts w:ascii="Symbol" w:hAnsi="Symbol" w:cs="Symbol" w:hint="default"/>
    </w:rPr>
  </w:style>
  <w:style w:type="character" w:customStyle="1" w:styleId="WW8Num2z1">
    <w:name w:val="WW8Num2z1"/>
    <w:rsid w:val="00004A76"/>
    <w:rPr>
      <w:rFonts w:ascii="Courier New" w:hAnsi="Courier New" w:cs="Courier New" w:hint="default"/>
    </w:rPr>
  </w:style>
  <w:style w:type="character" w:customStyle="1" w:styleId="WW8Num2z2">
    <w:name w:val="WW8Num2z2"/>
    <w:rsid w:val="00004A76"/>
    <w:rPr>
      <w:rFonts w:ascii="Wingdings" w:hAnsi="Wingdings" w:cs="Wingdings" w:hint="default"/>
    </w:rPr>
  </w:style>
  <w:style w:type="character" w:customStyle="1" w:styleId="WW8Num3z0">
    <w:name w:val="WW8Num3z0"/>
    <w:rsid w:val="00004A76"/>
    <w:rPr>
      <w:rFonts w:ascii="Garamond" w:eastAsia="SimSun" w:hAnsi="Garamond" w:cs="Garamond" w:hint="default"/>
      <w:b/>
      <w:bCs/>
    </w:rPr>
  </w:style>
  <w:style w:type="character" w:customStyle="1" w:styleId="WW8Num3z1">
    <w:name w:val="WW8Num3z1"/>
    <w:rsid w:val="00004A76"/>
    <w:rPr>
      <w:rFonts w:ascii="Courier New" w:hAnsi="Courier New" w:cs="Courier New" w:hint="default"/>
    </w:rPr>
  </w:style>
  <w:style w:type="character" w:customStyle="1" w:styleId="WW8Num3z2">
    <w:name w:val="WW8Num3z2"/>
    <w:rsid w:val="00004A76"/>
    <w:rPr>
      <w:rFonts w:ascii="Wingdings" w:hAnsi="Wingdings" w:cs="Wingdings" w:hint="default"/>
    </w:rPr>
  </w:style>
  <w:style w:type="character" w:customStyle="1" w:styleId="WW8Num3z3">
    <w:name w:val="WW8Num3z3"/>
    <w:rsid w:val="00004A76"/>
    <w:rPr>
      <w:rFonts w:ascii="Symbol" w:hAnsi="Symbol" w:cs="Symbol" w:hint="default"/>
    </w:rPr>
  </w:style>
  <w:style w:type="character" w:customStyle="1" w:styleId="WW8Num4z0">
    <w:name w:val="WW8Num4z0"/>
    <w:rsid w:val="00004A76"/>
    <w:rPr>
      <w:rFonts w:ascii="Arial" w:eastAsia="Times New Roman" w:hAnsi="Arial" w:cs="Arial" w:hint="default"/>
    </w:rPr>
  </w:style>
  <w:style w:type="character" w:customStyle="1" w:styleId="WW8Num4z1">
    <w:name w:val="WW8Num4z1"/>
    <w:rsid w:val="00004A76"/>
    <w:rPr>
      <w:rFonts w:ascii="Courier New" w:hAnsi="Courier New" w:cs="Courier New" w:hint="default"/>
    </w:rPr>
  </w:style>
  <w:style w:type="character" w:customStyle="1" w:styleId="WW8Num4z2">
    <w:name w:val="WW8Num4z2"/>
    <w:rsid w:val="00004A76"/>
    <w:rPr>
      <w:rFonts w:ascii="Wingdings" w:hAnsi="Wingdings" w:cs="Wingdings" w:hint="default"/>
    </w:rPr>
  </w:style>
  <w:style w:type="character" w:customStyle="1" w:styleId="WW8Num4z3">
    <w:name w:val="WW8Num4z3"/>
    <w:rsid w:val="00004A76"/>
    <w:rPr>
      <w:rFonts w:ascii="Symbol" w:hAnsi="Symbol" w:cs="Symbol" w:hint="default"/>
    </w:rPr>
  </w:style>
  <w:style w:type="character" w:customStyle="1" w:styleId="WW8Num5z0">
    <w:name w:val="WW8Num5z0"/>
    <w:rsid w:val="00004A76"/>
    <w:rPr>
      <w:rFonts w:ascii="Symbol" w:hAnsi="Symbol" w:cs="Symbol" w:hint="default"/>
      <w:caps/>
      <w:color w:val="auto"/>
      <w:lang w:eastAsia="it-IT"/>
    </w:rPr>
  </w:style>
  <w:style w:type="character" w:customStyle="1" w:styleId="WW8Num5z1">
    <w:name w:val="WW8Num5z1"/>
    <w:rsid w:val="00004A76"/>
    <w:rPr>
      <w:rFonts w:ascii="Courier New" w:hAnsi="Courier New" w:cs="Courier New" w:hint="default"/>
    </w:rPr>
  </w:style>
  <w:style w:type="character" w:customStyle="1" w:styleId="WW8Num5z2">
    <w:name w:val="WW8Num5z2"/>
    <w:rsid w:val="00004A76"/>
    <w:rPr>
      <w:rFonts w:ascii="Wingdings" w:hAnsi="Wingdings" w:cs="Wingdings" w:hint="default"/>
    </w:rPr>
  </w:style>
  <w:style w:type="character" w:customStyle="1" w:styleId="WW8Num5z3">
    <w:name w:val="WW8Num5z3"/>
    <w:rsid w:val="00004A76"/>
    <w:rPr>
      <w:rFonts w:ascii="Symbol" w:hAnsi="Symbol" w:cs="Symbol" w:hint="default"/>
    </w:rPr>
  </w:style>
  <w:style w:type="character" w:customStyle="1" w:styleId="WW8Num6z0">
    <w:name w:val="WW8Num6z0"/>
    <w:rsid w:val="00004A76"/>
    <w:rPr>
      <w:rFonts w:ascii="Arial" w:eastAsia="Times New Roman" w:hAnsi="Arial" w:cs="Arial" w:hint="default"/>
    </w:rPr>
  </w:style>
  <w:style w:type="character" w:customStyle="1" w:styleId="WW8Num6z1">
    <w:name w:val="WW8Num6z1"/>
    <w:rsid w:val="00004A76"/>
    <w:rPr>
      <w:rFonts w:ascii="Courier New" w:hAnsi="Courier New" w:cs="Courier New" w:hint="default"/>
    </w:rPr>
  </w:style>
  <w:style w:type="character" w:customStyle="1" w:styleId="WW8Num6z2">
    <w:name w:val="WW8Num6z2"/>
    <w:rsid w:val="00004A76"/>
    <w:rPr>
      <w:rFonts w:ascii="Wingdings" w:hAnsi="Wingdings" w:cs="Wingdings" w:hint="default"/>
    </w:rPr>
  </w:style>
  <w:style w:type="character" w:customStyle="1" w:styleId="WW8Num6z3">
    <w:name w:val="WW8Num6z3"/>
    <w:rsid w:val="00004A76"/>
    <w:rPr>
      <w:rFonts w:ascii="Symbol" w:hAnsi="Symbol" w:cs="Symbol" w:hint="default"/>
    </w:rPr>
  </w:style>
  <w:style w:type="character" w:customStyle="1" w:styleId="WW8Num7z0">
    <w:name w:val="WW8Num7z0"/>
    <w:rsid w:val="00004A76"/>
    <w:rPr>
      <w:rFonts w:ascii="Times New Roman" w:hAnsi="Times New Roman" w:cs="Times New Roman"/>
    </w:rPr>
  </w:style>
  <w:style w:type="character" w:customStyle="1" w:styleId="WW8Num8z0">
    <w:name w:val="WW8Num8z0"/>
    <w:rsid w:val="00004A76"/>
    <w:rPr>
      <w:rFonts w:ascii="Times New Roman" w:hAnsi="Times New Roman" w:cs="Times New Roman"/>
    </w:rPr>
  </w:style>
  <w:style w:type="character" w:customStyle="1" w:styleId="Carpredefinitoparagrafo1">
    <w:name w:val="Car. predefinito paragrafo1"/>
    <w:rsid w:val="00004A76"/>
  </w:style>
  <w:style w:type="character" w:customStyle="1" w:styleId="Titolo3Carattere">
    <w:name w:val="Titolo 3 Carattere"/>
    <w:basedOn w:val="Carpredefinitoparagrafo1"/>
    <w:rsid w:val="00004A76"/>
    <w:rPr>
      <w:rFonts w:ascii="Arial" w:hAnsi="Arial" w:cs="Arial"/>
      <w:b/>
      <w:bCs/>
      <w:i/>
      <w:iCs/>
      <w:u w:val="single"/>
    </w:rPr>
  </w:style>
  <w:style w:type="character" w:customStyle="1" w:styleId="ListParagraphChar">
    <w:name w:val="List Paragraph Char"/>
    <w:rsid w:val="00004A76"/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1"/>
    <w:rsid w:val="00004A76"/>
    <w:rPr>
      <w:rFonts w:ascii="Times New Roman" w:hAnsi="Times New Roman" w:cs="Times New Roman"/>
      <w:sz w:val="20"/>
      <w:szCs w:val="20"/>
    </w:rPr>
  </w:style>
  <w:style w:type="character" w:customStyle="1" w:styleId="Caratteredellanota">
    <w:name w:val="Carattere della nota"/>
    <w:rsid w:val="00004A76"/>
    <w:rPr>
      <w:vertAlign w:val="superscript"/>
    </w:rPr>
  </w:style>
  <w:style w:type="character" w:customStyle="1" w:styleId="IntestazioneCarattere">
    <w:name w:val="Intestazione Carattere"/>
    <w:basedOn w:val="Carpredefinitoparagrafo1"/>
    <w:rsid w:val="00004A76"/>
    <w:rPr>
      <w:rFonts w:ascii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1"/>
    <w:uiPriority w:val="99"/>
    <w:rsid w:val="00004A76"/>
    <w:rPr>
      <w:rFonts w:ascii="Times New Roman" w:hAnsi="Times New Roman" w:cs="Times New Roman"/>
      <w:sz w:val="20"/>
      <w:szCs w:val="20"/>
    </w:rPr>
  </w:style>
  <w:style w:type="character" w:customStyle="1" w:styleId="TestofumettoCarattere">
    <w:name w:val="Testo fumetto Carattere"/>
    <w:basedOn w:val="Carpredefinitoparagrafo1"/>
    <w:rsid w:val="00004A76"/>
    <w:rPr>
      <w:rFonts w:ascii="Segoe UI" w:hAnsi="Segoe UI" w:cs="Segoe UI"/>
      <w:sz w:val="18"/>
      <w:szCs w:val="18"/>
    </w:rPr>
  </w:style>
  <w:style w:type="character" w:customStyle="1" w:styleId="Caratterenotaapidipagina">
    <w:name w:val="Carattere nota a piè di pagina"/>
    <w:basedOn w:val="Carpredefinitoparagrafo1"/>
    <w:rsid w:val="00004A76"/>
    <w:rPr>
      <w:rFonts w:ascii="Tahoma" w:hAnsi="Tahoma" w:cs="Tahoma"/>
      <w:sz w:val="22"/>
      <w:szCs w:val="22"/>
      <w:vertAlign w:val="superscript"/>
    </w:rPr>
  </w:style>
  <w:style w:type="paragraph" w:customStyle="1" w:styleId="Titolo1">
    <w:name w:val="Titolo1"/>
    <w:basedOn w:val="Normale"/>
    <w:next w:val="Corpotesto"/>
    <w:rsid w:val="00004A7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04A76"/>
    <w:pPr>
      <w:spacing w:after="140" w:line="288" w:lineRule="auto"/>
    </w:pPr>
  </w:style>
  <w:style w:type="paragraph" w:styleId="Elenco">
    <w:name w:val="List"/>
    <w:basedOn w:val="Corpotesto"/>
    <w:rsid w:val="00004A76"/>
    <w:rPr>
      <w:rFonts w:cs="Mangal"/>
    </w:rPr>
  </w:style>
  <w:style w:type="paragraph" w:styleId="Didascalia">
    <w:name w:val="caption"/>
    <w:basedOn w:val="Normale"/>
    <w:qFormat/>
    <w:rsid w:val="00004A7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4A76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004A76"/>
    <w:pPr>
      <w:ind w:left="708"/>
    </w:pPr>
  </w:style>
  <w:style w:type="paragraph" w:styleId="Testonotaapidipagina">
    <w:name w:val="footnote text"/>
    <w:basedOn w:val="Normale"/>
    <w:rsid w:val="00004A76"/>
  </w:style>
  <w:style w:type="paragraph" w:customStyle="1" w:styleId="Corpodeltesto21">
    <w:name w:val="Corpo del testo 21"/>
    <w:basedOn w:val="Normale"/>
    <w:rsid w:val="00004A76"/>
    <w:pPr>
      <w:spacing w:after="120" w:line="480" w:lineRule="auto"/>
    </w:pPr>
    <w:rPr>
      <w:rFonts w:eastAsia="SimSun"/>
      <w:sz w:val="24"/>
      <w:szCs w:val="24"/>
    </w:rPr>
  </w:style>
  <w:style w:type="paragraph" w:customStyle="1" w:styleId="Contenutotabella">
    <w:name w:val="Contenuto tabella"/>
    <w:basedOn w:val="Normale"/>
    <w:rsid w:val="00004A76"/>
    <w:pPr>
      <w:suppressLineNumbers/>
    </w:pPr>
    <w:rPr>
      <w:rFonts w:eastAsia="SimSun"/>
      <w:sz w:val="24"/>
      <w:szCs w:val="24"/>
    </w:rPr>
  </w:style>
  <w:style w:type="paragraph" w:styleId="Intestazione">
    <w:name w:val="header"/>
    <w:basedOn w:val="Normale"/>
    <w:rsid w:val="00004A7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004A7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004A76"/>
    <w:rPr>
      <w:rFonts w:ascii="Segoe UI" w:hAnsi="Segoe UI" w:cs="Segoe UI"/>
      <w:sz w:val="18"/>
      <w:szCs w:val="18"/>
    </w:rPr>
  </w:style>
  <w:style w:type="paragraph" w:customStyle="1" w:styleId="Titolotabella">
    <w:name w:val="Titolo tabella"/>
    <w:basedOn w:val="Contenutotabella"/>
    <w:rsid w:val="00004A76"/>
    <w:pPr>
      <w:jc w:val="center"/>
    </w:pPr>
    <w:rPr>
      <w:b/>
      <w:bCs/>
    </w:rPr>
  </w:style>
  <w:style w:type="paragraph" w:customStyle="1" w:styleId="Default">
    <w:name w:val="Default"/>
    <w:rsid w:val="00E64D9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F5BD0"/>
    <w:rPr>
      <w:vertAlign w:val="superscript"/>
    </w:rPr>
  </w:style>
  <w:style w:type="table" w:styleId="Grigliatabella">
    <w:name w:val="Table Grid"/>
    <w:basedOn w:val="Tabellanormale"/>
    <w:uiPriority w:val="59"/>
    <w:rsid w:val="00C14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34D24-982C-4FFF-8312-289B0B6B4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 DI TIROCINIO EXTRACURRICULARE</vt:lpstr>
    </vt:vector>
  </TitlesOfParts>
  <Company>Servizio Sistema Informativo e Government</Company>
  <LinksUpToDate>false</LinksUpToDate>
  <CharactersWithSpaces>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DI TIROCINIO EXTRACURRICULARE</dc:title>
  <dc:subject/>
  <dc:creator>Fiorenza Gioacchini</dc:creator>
  <cp:keywords/>
  <dc:description/>
  <cp:lastModifiedBy>Elisabetta Volpi</cp:lastModifiedBy>
  <cp:revision>8</cp:revision>
  <cp:lastPrinted>2024-12-05T12:22:00Z</cp:lastPrinted>
  <dcterms:created xsi:type="dcterms:W3CDTF">2026-09-17T13:39:00Z</dcterms:created>
  <dcterms:modified xsi:type="dcterms:W3CDTF">2026-09-18T07:45:00Z</dcterms:modified>
</cp:coreProperties>
</file>